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BF8F" w:themeColor="accent6" w:themeTint="99">
    <v:background id="_x0000_s1025" o:bwmode="white" fillcolor="#fabf8f [1945]" o:targetscreensize="1024,768">
      <v:fill color2="#fde9d9 [665]" angle="-45" type="gradient"/>
    </v:background>
  </w:background>
  <w:body>
    <w:sdt>
      <w:sdtPr>
        <w:rPr>
          <w:rFonts w:eastAsia="Verdana"/>
          <w:b/>
          <w:spacing w:val="1"/>
          <w:sz w:val="36"/>
          <w:szCs w:val="28"/>
        </w:rPr>
        <w:id w:val="1438410316"/>
        <w:docPartObj>
          <w:docPartGallery w:val="Cover Pages"/>
          <w:docPartUnique/>
        </w:docPartObj>
      </w:sdtPr>
      <w:sdtEndPr/>
      <w:sdtContent>
        <w:p w14:paraId="5381C157" w14:textId="1D068CF3" w:rsidR="006E5448" w:rsidRDefault="005C1303">
          <w:pPr>
            <w:rPr>
              <w:rFonts w:eastAsia="Verdana"/>
              <w:b/>
              <w:spacing w:val="1"/>
              <w:sz w:val="36"/>
              <w:szCs w:val="28"/>
            </w:rPr>
          </w:pPr>
          <w:r>
            <w:rPr>
              <w:rFonts w:eastAsia="Verdana"/>
              <w:b/>
              <w:noProof/>
              <w:color w:val="00B0F0"/>
              <w:spacing w:val="1"/>
              <w:sz w:val="24"/>
              <w:szCs w:val="24"/>
            </w:rPr>
            <w:drawing>
              <wp:anchor distT="0" distB="0" distL="114300" distR="114300" simplePos="0" relativeHeight="251671552" behindDoc="0" locked="0" layoutInCell="1" allowOverlap="1" wp14:anchorId="62BD3EB3" wp14:editId="5A9E2979">
                <wp:simplePos x="0" y="0"/>
                <wp:positionH relativeFrom="column">
                  <wp:posOffset>1679575</wp:posOffset>
                </wp:positionH>
                <wp:positionV relativeFrom="paragraph">
                  <wp:posOffset>5521325</wp:posOffset>
                </wp:positionV>
                <wp:extent cx="942975" cy="749300"/>
                <wp:effectExtent l="0" t="0" r="9525" b="0"/>
                <wp:wrapTopAndBottom/>
                <wp:docPr id="8" name="Picture 8" descr="C:\Users\Dr.Ahmed\Desktop\Them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Ahmed\Desktop\Themes\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Verdana"/>
              <w:b/>
              <w:noProof/>
              <w:color w:val="00B0F0"/>
              <w:spacing w:val="1"/>
              <w:sz w:val="24"/>
              <w:szCs w:val="24"/>
            </w:rPr>
            <w:drawing>
              <wp:anchor distT="0" distB="0" distL="114300" distR="114300" simplePos="0" relativeHeight="251660288" behindDoc="0" locked="0" layoutInCell="1" allowOverlap="1" wp14:anchorId="29A7042E" wp14:editId="1F59FF26">
                <wp:simplePos x="0" y="0"/>
                <wp:positionH relativeFrom="column">
                  <wp:posOffset>3270250</wp:posOffset>
                </wp:positionH>
                <wp:positionV relativeFrom="paragraph">
                  <wp:posOffset>5570220</wp:posOffset>
                </wp:positionV>
                <wp:extent cx="1343025" cy="723900"/>
                <wp:effectExtent l="0" t="0" r="9525" b="0"/>
                <wp:wrapTight wrapText="bothSides">
                  <wp:wrapPolygon edited="0">
                    <wp:start x="0" y="0"/>
                    <wp:lineTo x="0" y="21032"/>
                    <wp:lineTo x="21447" y="21032"/>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41" t="4286" r="2647" b="9285"/>
                        <a:stretch/>
                      </pic:blipFill>
                      <pic:spPr bwMode="auto">
                        <a:xfrm>
                          <a:off x="0" y="0"/>
                          <a:ext cx="134302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E109294" wp14:editId="3D83FB2C">
                <wp:simplePos x="0" y="0"/>
                <wp:positionH relativeFrom="column">
                  <wp:posOffset>-167640</wp:posOffset>
                </wp:positionH>
                <wp:positionV relativeFrom="paragraph">
                  <wp:posOffset>5543550</wp:posOffset>
                </wp:positionV>
                <wp:extent cx="1285875" cy="731520"/>
                <wp:effectExtent l="0" t="0" r="9525" b="0"/>
                <wp:wrapTight wrapText="bothSides">
                  <wp:wrapPolygon edited="0">
                    <wp:start x="0" y="0"/>
                    <wp:lineTo x="0" y="20813"/>
                    <wp:lineTo x="21440" y="20813"/>
                    <wp:lineTo x="21440" y="0"/>
                    <wp:lineTo x="0" y="0"/>
                  </wp:wrapPolygon>
                </wp:wrapTight>
                <wp:docPr id="44" name="Picture 16" descr="dental-surgeon-sa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tal-surgeon-sal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731520"/>
                        </a:xfrm>
                        <a:prstGeom prst="rect">
                          <a:avLst/>
                        </a:prstGeom>
                        <a:noFill/>
                      </pic:spPr>
                    </pic:pic>
                  </a:graphicData>
                </a:graphic>
                <wp14:sizeRelH relativeFrom="page">
                  <wp14:pctWidth>0</wp14:pctWidth>
                </wp14:sizeRelH>
                <wp14:sizeRelV relativeFrom="page">
                  <wp14:pctHeight>0</wp14:pctHeight>
                </wp14:sizeRelV>
              </wp:anchor>
            </w:drawing>
          </w:r>
          <w:r w:rsidR="00444C24">
            <w:rPr>
              <w:rFonts w:ascii="Stencil" w:eastAsia="Verdana" w:hAnsi="Stencil" w:hint="cs"/>
              <w:b/>
              <w:noProof/>
              <w:color w:val="FFFFFF" w:themeColor="background1"/>
              <w:spacing w:val="1"/>
              <w:szCs w:val="16"/>
              <w:rtl/>
            </w:rPr>
            <w:drawing>
              <wp:anchor distT="0" distB="0" distL="114300" distR="114300" simplePos="0" relativeHeight="251660031" behindDoc="0" locked="0" layoutInCell="1" allowOverlap="1" wp14:anchorId="4DF06E90" wp14:editId="5F086C0C">
                <wp:simplePos x="0" y="0"/>
                <wp:positionH relativeFrom="column">
                  <wp:posOffset>-510540</wp:posOffset>
                </wp:positionH>
                <wp:positionV relativeFrom="paragraph">
                  <wp:posOffset>6296025</wp:posOffset>
                </wp:positionV>
                <wp:extent cx="5353050" cy="2667000"/>
                <wp:effectExtent l="0" t="0" r="0" b="0"/>
                <wp:wrapTight wrapText="bothSides">
                  <wp:wrapPolygon edited="0">
                    <wp:start x="0" y="0"/>
                    <wp:lineTo x="0" y="21446"/>
                    <wp:lineTo x="21523" y="21446"/>
                    <wp:lineTo x="215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9229_10153729495556093_42599314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050" cy="2667000"/>
                        </a:xfrm>
                        <a:prstGeom prst="rect">
                          <a:avLst/>
                        </a:prstGeom>
                      </pic:spPr>
                    </pic:pic>
                  </a:graphicData>
                </a:graphic>
                <wp14:sizeRelH relativeFrom="page">
                  <wp14:pctWidth>0</wp14:pctWidth>
                </wp14:sizeRelH>
                <wp14:sizeRelV relativeFrom="page">
                  <wp14:pctHeight>0</wp14:pctHeight>
                </wp14:sizeRelV>
              </wp:anchor>
            </w:drawing>
          </w:r>
          <w:r w:rsidR="0091343D">
            <w:rPr>
              <w:noProof/>
            </w:rPr>
            <mc:AlternateContent>
              <mc:Choice Requires="wpg">
                <w:drawing>
                  <wp:anchor distT="0" distB="0" distL="114300" distR="114300" simplePos="0" relativeHeight="251659902" behindDoc="0" locked="0" layoutInCell="0" allowOverlap="1" wp14:anchorId="29E28D83" wp14:editId="7BFE31DD">
                    <wp:simplePos x="0" y="0"/>
                    <wp:positionH relativeFrom="page">
                      <wp:posOffset>194310</wp:posOffset>
                    </wp:positionH>
                    <wp:positionV relativeFrom="page">
                      <wp:posOffset>306705</wp:posOffset>
                    </wp:positionV>
                    <wp:extent cx="7167880" cy="10141585"/>
                    <wp:effectExtent l="7620" t="13335" r="6350" b="8255"/>
                    <wp:wrapNone/>
                    <wp:docPr id="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880" cy="10141585"/>
                              <a:chOff x="321" y="411"/>
                              <a:chExt cx="11600" cy="15018"/>
                            </a:xfrm>
                          </wpg:grpSpPr>
                          <wps:wsp>
                            <wps:cNvPr id="46"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Broadway" w:hAnsi="Broadway" w:cs="Arial"/>
                                      <w:b/>
                                      <w:bCs/>
                                      <w:color w:val="FFFFFF" w:themeColor="background1"/>
                                      <w:sz w:val="44"/>
                                      <w:szCs w:val="44"/>
                                    </w:rPr>
                                    <w:alias w:val="Address"/>
                                    <w:id w:val="-565487145"/>
                                    <w:dataBinding w:prefixMappings="xmlns:ns0='http://schemas.microsoft.com/office/2006/coverPageProps'" w:xpath="/ns0:CoverPageProperties[1]/ns0:CompanyAddress[1]" w:storeItemID="{55AF091B-3C7A-41E3-B477-F2FDAA23CFDA}"/>
                                    <w:text w:multiLine="1"/>
                                  </w:sdtPr>
                                  <w:sdtEndPr/>
                                  <w:sdtContent>
                                    <w:p w14:paraId="35112A7F" w14:textId="3654670C" w:rsidR="006E5448" w:rsidRPr="006E5448" w:rsidRDefault="006E5448" w:rsidP="006E5448">
                                      <w:pPr>
                                        <w:pStyle w:val="NoSpacing"/>
                                        <w:jc w:val="center"/>
                                        <w:rPr>
                                          <w:rFonts w:ascii="Broadway" w:hAnsi="Broadway"/>
                                          <w:b/>
                                          <w:bCs/>
                                          <w:smallCaps/>
                                          <w:color w:val="FFFFFF" w:themeColor="background1"/>
                                          <w:spacing w:val="60"/>
                                          <w:sz w:val="28"/>
                                          <w:szCs w:val="28"/>
                                        </w:rPr>
                                      </w:pPr>
                                      <w:r w:rsidRPr="006E5448">
                                        <w:rPr>
                                          <w:rFonts w:ascii="Broadway" w:hAnsi="Broadway" w:cs="Arial"/>
                                          <w:b/>
                                          <w:bCs/>
                                          <w:color w:val="FFFFFF" w:themeColor="background1"/>
                                          <w:sz w:val="44"/>
                                          <w:szCs w:val="44"/>
                                        </w:rPr>
                                        <w:t>ALJOUF UNIVERSITY</w:t>
                                      </w:r>
                                    </w:p>
                                  </w:sdtContent>
                                </w:sdt>
                              </w:txbxContent>
                            </wps:txbx>
                            <wps:bodyPr rot="0" vert="horz" wrap="square" lIns="91440" tIns="45720" rIns="91440" bIns="45720" anchor="ctr" anchorCtr="0" upright="1">
                              <a:noAutofit/>
                            </wps:bodyPr>
                          </wps:wsp>
                          <wps:wsp>
                            <wps:cNvPr id="48"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bodyPr rot="0" vert="horz" wrap="square" lIns="91440" tIns="45720" rIns="91440" bIns="45720" anchor="t" anchorCtr="0" upright="1">
                              <a:noAutofit/>
                            </wps:bodyPr>
                          </wps:wsp>
                          <wps:wsp>
                            <wps:cNvPr id="49"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miter lim="800000"/>
                                <a:headEnd/>
                                <a:tailEnd/>
                              </a:ln>
                            </wps:spPr>
                            <wps:bodyPr rot="0" vert="horz" wrap="square" lIns="91440" tIns="45720" rIns="91440" bIns="45720" anchor="t" anchorCtr="0" upright="1">
                              <a:noAutofit/>
                            </wps:bodyPr>
                          </wps:wsp>
                          <wps:wsp>
                            <wps:cNvPr id="50"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tlantic Inline" w:eastAsiaTheme="majorEastAsia" w:hAnsi="Atlantic Inline" w:cstheme="majorBidi"/>
                                      <w:b/>
                                      <w:bCs/>
                                      <w:color w:val="FFFFFF" w:themeColor="background1"/>
                                      <w:sz w:val="56"/>
                                      <w:szCs w:val="56"/>
                                    </w:rPr>
                                    <w:alias w:val="Year"/>
                                    <w:id w:val="-749191268"/>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59A10DEB" w14:textId="3C5A9BA6" w:rsidR="006E5448" w:rsidRPr="004227DA" w:rsidRDefault="006E5448" w:rsidP="00BD20A3">
                                      <w:pPr>
                                        <w:pStyle w:val="NoSpacing"/>
                                        <w:jc w:val="center"/>
                                        <w:rPr>
                                          <w:rFonts w:ascii="Atlantic Inline" w:eastAsiaTheme="majorEastAsia" w:hAnsi="Atlantic Inline" w:cstheme="majorBidi"/>
                                          <w:b/>
                                          <w:bCs/>
                                          <w:color w:val="DBE5F1" w:themeColor="accent1" w:themeTint="33"/>
                                          <w:sz w:val="56"/>
                                          <w:szCs w:val="56"/>
                                        </w:rPr>
                                      </w:pPr>
                                      <w:r w:rsidRPr="004227DA">
                                        <w:rPr>
                                          <w:rFonts w:ascii="Atlantic Inline" w:eastAsiaTheme="majorEastAsia" w:hAnsi="Atlantic Inline" w:cstheme="majorBidi"/>
                                          <w:b/>
                                          <w:bCs/>
                                          <w:color w:val="FFFFFF" w:themeColor="background1"/>
                                          <w:sz w:val="56"/>
                                          <w:szCs w:val="56"/>
                                        </w:rPr>
                                        <w:t>2016</w:t>
                                      </w:r>
                                    </w:p>
                                  </w:sdtContent>
                                </w:sdt>
                              </w:txbxContent>
                            </wps:txbx>
                            <wps:bodyPr rot="0" vert="horz" wrap="square" lIns="91440" tIns="45720" rIns="91440" bIns="45720" anchor="ctr" anchorCtr="0" upright="1">
                              <a:noAutofit/>
                            </wps:bodyPr>
                          </wps:wsp>
                          <wps:wsp>
                            <wps:cNvPr id="51"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wps:spPr>
                            <wps:bodyPr rot="0" vert="horz" wrap="square" lIns="91440" tIns="45720" rIns="91440" bIns="45720" anchor="t" anchorCtr="0" upright="1">
                              <a:noAutofit/>
                            </wps:bodyPr>
                          </wps:wsp>
                          <wps:wsp>
                            <wps:cNvPr id="55"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wps:spPr>
                            <wps:txbx>
                              <w:txbxContent>
                                <w:p w14:paraId="67EA360D" w14:textId="17B538CB" w:rsidR="001F5E5B" w:rsidRDefault="006E2566" w:rsidP="006E2566">
                                  <w:pPr>
                                    <w:ind w:left="-284"/>
                                    <w:rPr>
                                      <w:rFonts w:ascii="Snap ITC" w:eastAsia="Verdana" w:hAnsi="Snap ITC"/>
                                      <w:b/>
                                      <w:color w:val="FFFFFF" w:themeColor="background1"/>
                                      <w:spacing w:val="1"/>
                                      <w:sz w:val="60"/>
                                      <w:szCs w:val="60"/>
                                    </w:rPr>
                                  </w:pPr>
                                  <w:r>
                                    <w:rPr>
                                      <w:rFonts w:ascii="Snap ITC" w:eastAsia="Verdana" w:hAnsi="Snap ITC"/>
                                      <w:b/>
                                      <w:color w:val="FFFFFF" w:themeColor="background1"/>
                                      <w:spacing w:val="1"/>
                                      <w:sz w:val="60"/>
                                      <w:szCs w:val="60"/>
                                    </w:rPr>
                                    <w:t xml:space="preserve">INFECTION </w:t>
                                  </w:r>
                                  <w:r w:rsidR="001F5E5B">
                                    <w:rPr>
                                      <w:rFonts w:ascii="Snap ITC" w:eastAsia="Verdana" w:hAnsi="Snap ITC"/>
                                      <w:b/>
                                      <w:color w:val="FFFFFF" w:themeColor="background1"/>
                                      <w:spacing w:val="1"/>
                                      <w:sz w:val="60"/>
                                      <w:szCs w:val="60"/>
                                    </w:rPr>
                                    <w:t>C</w:t>
                                  </w:r>
                                  <w:r w:rsidR="00BD20A3" w:rsidRPr="00F55324">
                                    <w:rPr>
                                      <w:rFonts w:ascii="Snap ITC" w:eastAsia="Verdana" w:hAnsi="Snap ITC"/>
                                      <w:b/>
                                      <w:color w:val="FFFFFF" w:themeColor="background1"/>
                                      <w:spacing w:val="1"/>
                                      <w:sz w:val="60"/>
                                      <w:szCs w:val="60"/>
                                    </w:rPr>
                                    <w:t xml:space="preserve">ONTROL </w:t>
                                  </w:r>
                                </w:p>
                                <w:p w14:paraId="74E7DA1A" w14:textId="12D1D6AA" w:rsidR="006E5448" w:rsidRPr="00F55324" w:rsidRDefault="00BD20A3" w:rsidP="006E2566">
                                  <w:pPr>
                                    <w:ind w:left="-142"/>
                                    <w:jc w:val="center"/>
                                    <w:rPr>
                                      <w:rFonts w:ascii="Snap ITC" w:eastAsia="Verdana" w:hAnsi="Snap ITC"/>
                                      <w:b/>
                                      <w:color w:val="FFFFFF" w:themeColor="background1"/>
                                      <w:spacing w:val="1"/>
                                      <w:sz w:val="60"/>
                                      <w:szCs w:val="60"/>
                                    </w:rPr>
                                  </w:pPr>
                                  <w:r w:rsidRPr="00F55324">
                                    <w:rPr>
                                      <w:rFonts w:ascii="Snap ITC" w:eastAsia="Verdana" w:hAnsi="Snap ITC"/>
                                      <w:b/>
                                      <w:color w:val="FFFFFF" w:themeColor="background1"/>
                                      <w:spacing w:val="1"/>
                                      <w:sz w:val="60"/>
                                      <w:szCs w:val="60"/>
                                    </w:rPr>
                                    <w:t>POLICY MANUAL</w:t>
                                  </w:r>
                                </w:p>
                                <w:p w14:paraId="6471583D" w14:textId="0978A894" w:rsidR="006E5448" w:rsidRDefault="006E5448">
                                  <w:pPr>
                                    <w:jc w:val="right"/>
                                    <w:rPr>
                                      <w:color w:val="FFFFFF" w:themeColor="background1"/>
                                      <w:sz w:val="28"/>
                                      <w:szCs w:val="28"/>
                                    </w:rPr>
                                  </w:pPr>
                                </w:p>
                              </w:txbxContent>
                            </wps:txbx>
                            <wps:bodyPr rot="0" vert="horz" wrap="square" lIns="228600" tIns="45720" rIns="228600" bIns="45720" anchor="ctr" anchorCtr="0" upright="1">
                              <a:noAutofit/>
                            </wps:bodyPr>
                          </wps:wsp>
                          <wps:wsp>
                            <wps:cNvPr id="56" name="Rectangle 78"/>
                            <wps:cNvSpPr>
                              <a:spLocks noChangeArrowheads="1"/>
                            </wps:cNvSpPr>
                            <wps:spPr bwMode="auto">
                              <a:xfrm>
                                <a:off x="350" y="440"/>
                                <a:ext cx="11537" cy="17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00A6C" w14:textId="1650A8B2" w:rsidR="006E5448" w:rsidRDefault="005D3586" w:rsidP="006E5448">
                                  <w:pPr>
                                    <w:pStyle w:val="NoSpacing"/>
                                    <w:rPr>
                                      <w:smallCaps/>
                                      <w:color w:val="FFFFFF" w:themeColor="background1"/>
                                      <w:sz w:val="44"/>
                                      <w:szCs w:val="44"/>
                                    </w:rPr>
                                  </w:pPr>
                                  <w:sdt>
                                    <w:sdtPr>
                                      <w:rPr>
                                        <w:rFonts w:ascii="Broadway" w:hAnsi="Broadway"/>
                                        <w:color w:val="FFFFFF" w:themeColor="background1"/>
                                        <w:sz w:val="44"/>
                                        <w:szCs w:val="44"/>
                                      </w:rPr>
                                      <w:alias w:val="Company"/>
                                      <w:id w:val="-1695142415"/>
                                      <w:dataBinding w:prefixMappings="xmlns:ns0='http://schemas.openxmlformats.org/officeDocument/2006/extended-properties'" w:xpath="/ns0:Properties[1]/ns0:Company[1]" w:storeItemID="{6668398D-A668-4E3E-A5EB-62B293D839F1}"/>
                                      <w:text/>
                                    </w:sdtPr>
                                    <w:sdtEndPr/>
                                    <w:sdtContent>
                                      <w:r w:rsidR="006E5448" w:rsidRPr="006E5448">
                                        <w:rPr>
                                          <w:rFonts w:ascii="Broadway" w:hAnsi="Broadway"/>
                                          <w:color w:val="FFFFFF" w:themeColor="background1"/>
                                          <w:sz w:val="44"/>
                                          <w:szCs w:val="44"/>
                                          <w:lang w:bidi="ar-EG"/>
                                        </w:rPr>
                                        <w:t>College of Dentistry</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15.3pt;margin-top:24.15pt;width:564.4pt;height:798.55pt;z-index:251659902;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HUsMA&#10;AADbAAAADwAAAGRycy9kb3ducmV2LnhtbESPUWvCQBCE34X+h2MLvumlUqqkXoIULEUqou0PWO62&#10;uZDcXpK7avrve4Lg4zA73+ysy9G14kxDqD0reJpnIIi1NzVXCr6/trMViBCRDbaeScEfBSiLh8ka&#10;c+MvfKTzKVYiQTjkqMDG2OVSBm3JYZj7jjh5P35wGJMcKmkGvCS4a+Uiy16kw5pTg8WO3izp5vTr&#10;0hu7d6v7Zr9pOLgD+n7Vf6JWavo4bl5BRBrj/fiW/jAKnpdw3Z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dHUsMAAADbAAAADwAAAAAAAAAAAAAAAACYAgAAZHJzL2Rv&#10;d25yZXYueG1sUEsFBgAAAAAEAAQA9QAAAIgDAAAAAA==&#10;" fillcolor="#943634 [2405]" stroked="f">
                      <v:textbox>
                        <w:txbxContent>
                          <w:sdt>
                            <w:sdtPr>
                              <w:rPr>
                                <w:rFonts w:ascii="Broadway" w:hAnsi="Broadway" w:cs="Arial"/>
                                <w:b/>
                                <w:bCs/>
                                <w:color w:val="FFFFFF" w:themeColor="background1"/>
                                <w:sz w:val="44"/>
                                <w:szCs w:val="44"/>
                              </w:rPr>
                              <w:alias w:val="Address"/>
                              <w:id w:val="-565487145"/>
                              <w:dataBinding w:prefixMappings="xmlns:ns0='http://schemas.microsoft.com/office/2006/coverPageProps'" w:xpath="/ns0:CoverPageProperties[1]/ns0:CompanyAddress[1]" w:storeItemID="{55AF091B-3C7A-41E3-B477-F2FDAA23CFDA}"/>
                              <w:text w:multiLine="1"/>
                            </w:sdtPr>
                            <w:sdtEndPr/>
                            <w:sdtContent>
                              <w:p w14:paraId="35112A7F" w14:textId="3654670C" w:rsidR="006E5448" w:rsidRPr="006E5448" w:rsidRDefault="006E5448" w:rsidP="006E5448">
                                <w:pPr>
                                  <w:pStyle w:val="NoSpacing"/>
                                  <w:jc w:val="center"/>
                                  <w:rPr>
                                    <w:rFonts w:ascii="Broadway" w:hAnsi="Broadway"/>
                                    <w:b/>
                                    <w:bCs/>
                                    <w:smallCaps/>
                                    <w:color w:val="FFFFFF" w:themeColor="background1"/>
                                    <w:spacing w:val="60"/>
                                    <w:sz w:val="28"/>
                                    <w:szCs w:val="28"/>
                                  </w:rPr>
                                </w:pPr>
                                <w:r w:rsidRPr="006E5448">
                                  <w:rPr>
                                    <w:rFonts w:ascii="Broadway" w:hAnsi="Broadway" w:cs="Arial"/>
                                    <w:b/>
                                    <w:bCs/>
                                    <w:color w:val="FFFFFF" w:themeColor="background1"/>
                                    <w:sz w:val="44"/>
                                    <w:szCs w:val="44"/>
                                  </w:rPr>
                                  <w:t>ALJOUF UNIVERSITY</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lLcQA&#10;AADbAAAADwAAAGRycy9kb3ducmV2LnhtbERPTWvCQBC9C/6HZQq9FN20VJHUVYqlpYKFGkXwNs1O&#10;k2B2NmS3MfXXdw4Fj4/3PV/2rlYdtaHybOB+nIAizr2tuDCw372OZqBCRLZYeyYDvxRguRgO5pha&#10;f+YtdVkslIRwSNFAGWOTah3ykhyGsW+Ihfv2rcMosC20bfEs4a7WD0ky1Q4rloYSG1qVlJ+yHye9&#10;q6/ucveW+c3hU7uXj8167SZHY25v+ucnUJH6eBX/u9+tgUcZK1/k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5S3EAAAA2wAAAA8AAAAAAAAAAAAAAAAAmAIAAGRycy9k&#10;b3ducmV2LnhtbFBLBQYAAAAABAAEAPUAAACJAwAAAAA=&#10;" fillcolor="#2787a0" strokecolor="#40a7c2 [3048]">
                      <v:fill color2="#34b3d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c68MA&#10;AADbAAAADwAAAGRycy9kb3ducmV2LnhtbESP0YrCMBRE3wX/IVxhX0RTFxXtGkWUBUEQWv2Au83d&#10;tmxzU5pU6369EQQfh5k5w6w2nanElRpXWlYwGUcgiDOrS84VXM7fowUI55E1VpZJwZ0cbNb93gpj&#10;bW+c0DX1uQgQdjEqKLyvYyldVpBBN7Y1cfB+bWPQB9nkUjd4C3BTyc8omkuDJYeFAmvaFZT9pa1R&#10;MCt/9vY/zdvjMrkw30/DRNetUh+DbvsFwlPn3+FX+6AVTJ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c68MAAADbAAAADwAAAAAAAAAAAAAAAACYAgAAZHJzL2Rv&#10;d25yZXYueG1sUEsFBgAAAAAEAAQA9QAAAIgDAAAAAA==&#10;" fillcolor="#9b2d2a" strokecolor="#bc4542 [3045]">
                      <v:fill color2="#ce3b37"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J+8IA&#10;AADbAAAADwAAAGRycy9kb3ducmV2LnhtbESP0WoCMRBF3wv9hzCCbzVroSJbo0ihpZSKqP2AIZlu&#10;lt1Mdjeprn/feRB8HO7cM2dWmzG06kxDqiMbmM8KUMQ2uporAz+n96clqJSRHbaRycCVEmzWjw8r&#10;LF288IHOx1wpgXAq0YDPuSu1TtZTwDSLHbFkv3EImGUcKu0GvAg8tPq5KBY6YM1ywWNHb55sc/wL&#10;ovH14W3f7LYNp7DH2C/7b7TGTCfj9hVUpjHfl2/tT2fgRezlFwG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0n7wgAAANsAAAAPAAAAAAAAAAAAAAAAAJgCAABkcnMvZG93&#10;bnJldi54bWxQSwUGAAAAAAQABAD1AAAAhwMAAAAA&#10;" fillcolor="#943634 [2405]" stroked="f">
                      <v:textbox>
                        <w:txbxContent>
                          <w:sdt>
                            <w:sdtPr>
                              <w:rPr>
                                <w:rFonts w:ascii="Atlantic Inline" w:eastAsiaTheme="majorEastAsia" w:hAnsi="Atlantic Inline" w:cstheme="majorBidi"/>
                                <w:b/>
                                <w:bCs/>
                                <w:color w:val="FFFFFF" w:themeColor="background1"/>
                                <w:sz w:val="56"/>
                                <w:szCs w:val="56"/>
                              </w:rPr>
                              <w:alias w:val="Year"/>
                              <w:id w:val="-749191268"/>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59A10DEB" w14:textId="3C5A9BA6" w:rsidR="006E5448" w:rsidRPr="004227DA" w:rsidRDefault="006E5448" w:rsidP="00BD20A3">
                                <w:pPr>
                                  <w:pStyle w:val="NoSpacing"/>
                                  <w:jc w:val="center"/>
                                  <w:rPr>
                                    <w:rFonts w:ascii="Atlantic Inline" w:eastAsiaTheme="majorEastAsia" w:hAnsi="Atlantic Inline" w:cstheme="majorBidi"/>
                                    <w:b/>
                                    <w:bCs/>
                                    <w:color w:val="DBE5F1" w:themeColor="accent1" w:themeTint="33"/>
                                    <w:sz w:val="56"/>
                                    <w:szCs w:val="56"/>
                                  </w:rPr>
                                </w:pPr>
                                <w:r w:rsidRPr="004227DA">
                                  <w:rPr>
                                    <w:rFonts w:ascii="Atlantic Inline" w:eastAsiaTheme="majorEastAsia" w:hAnsi="Atlantic Inline" w:cstheme="majorBidi"/>
                                    <w:b/>
                                    <w:bCs/>
                                    <w:color w:val="FFFFFF" w:themeColor="background1"/>
                                    <w:sz w:val="56"/>
                                    <w:szCs w:val="56"/>
                                  </w:rPr>
                                  <w:t>2016</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CtcIA&#10;AADbAAAADwAAAGRycy9kb3ducmV2LnhtbESPQWvCQBSE7wX/w/KE3pqNhYQSs4oKAW9SG/D6yD6T&#10;kOzbsLvV6K/vFgo9DjPzDVNuZzOKGznfW1awSlIQxI3VPbcK6q/q7QOED8gaR8uk4EEetpvFS4mF&#10;tnf+pNs5tCJC2BeooAthKqT0TUcGfWIn4uhdrTMYonSt1A7vEW5G+Z6muTTYc1zocKJDR81w/jYK&#10;zEiVHjQPrj5dhix/7qva75V6Xc67NYhAc/gP/7WPWkG2gt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8K1wgAAANsAAAAPAAAAAAAAAAAAAAAAAJgCAABkcnMvZG93&#10;bnJldi54bWxQSwUGAAAAAAQABAD1AAAAhwM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cwsIA&#10;AADbAAAADwAAAGRycy9kb3ducmV2LnhtbESPQWvCQBSE70L/w/IKvelGIaGkrmIKAW9SG/D6yL4m&#10;Idm3YXcbo7++WxA8DjPzDbPdz2YQEznfWVawXiUgiGurO24UVN/l8h2ED8gaB8uk4EYe9ruXxRZz&#10;ba/8RdM5NCJC2OeooA1hzKX0dUsG/cqOxNH7sc5giNI1Uju8RrgZ5CZJMmmw47jQ4kifLdX9+dco&#10;MAOVutfcu+p06dPsXpSVL5R6e50PHyACzeEZfrSPWkG6gf8v8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VzCwgAAANsAAAAPAAAAAAAAAAAAAAAAAJgCAABkcnMvZG93&#10;bnJldi54bWxQSwUGAAAAAAQABAD1AAAAhwM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5WcEA&#10;AADbAAAADwAAAGRycy9kb3ducmV2LnhtbESPQYvCMBSE78L+h/AWvNl0FWXpGmUVCt5ELXh9NG/b&#10;0ualJFmt/nojCB6HmfmGWa4H04kLOd9YVvCVpCCIS6sbrhQUp3zyDcIHZI2dZVJwIw/r1cdoiZm2&#10;Vz7Q5RgqESHsM1RQh9BnUvqyJoM+sT1x9P6sMxiidJXUDq8Rbjo5TdOFNNhwXKixp21NZXv8NwpM&#10;R7luNbeu2J/b+eK+yQu/UWr8Ofz+gAg0hHf41d5pBfMZPL/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VnBAAAA2wAAAA8AAAAAAAAAAAAAAAAAmAIAAGRycy9kb3du&#10;cmV2LnhtbFBLBQYAAAAABAAEAPUAAACGAw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cMcMA&#10;AADbAAAADwAAAGRycy9kb3ducmV2LnhtbESPT4vCMBTE74LfITzBm6aKK1qNIrrCwp78Q8Hbs3m2&#10;xeYlNFmt336zsOBxmJnfMMt1a2rxoMZXlhWMhgkI4tzqigsF59N+MAPhA7LG2jIpeJGH9arbWWKq&#10;7ZMP9DiGQkQI+xQVlCG4VEqfl2TQD60jjt7NNgZDlE0hdYPPCDe1HCfJVBqsOC6U6GhbUn4//hgF&#10;rZ5mt8M1jC/zbJft7Mh9V59OqX6v3SxABGrDO/zf/tIKPi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cMcMAAADbAAAADwAAAAAAAAAAAAAAAACYAgAAZHJzL2Rv&#10;d25yZXYueG1sUEsFBgAAAAAEAAQA9QAAAIgDAAAAAA==&#10;" fillcolor="#cb6c1d" strokecolor="#f68c36 [3049]">
                      <v:fill color2="#ff8f26"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2O8MA&#10;AADbAAAADwAAAGRycy9kb3ducmV2LnhtbESPS4sCMRCE74L/IbTgRTSj4ms0yioIe9jL+ri3k3Zm&#10;cNIZkqyO/nqzsLDHoqq+olabxlTiTs6XlhUMBwkI4szqknMFp+O+PwfhA7LGyjIpeJKHzbrdWmGq&#10;7YO/6X4IuYgQ9ikqKEKoUyl9VpBBP7A1cfSu1hkMUbpcaoePCDeVHCXJVBosOS4UWNOuoOx2+DEK&#10;5tOFHptLmLndou7J7Uufv3KtVLfTfCxBBGrCf/iv/akVTCbw+yX+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H2O8MAAADbAAAADwAAAAAAAAAAAAAAAACYAgAAZHJzL2Rv&#10;d25yZXYueG1sUEsFBgAAAAAEAAQA9QAAAIgDAAAAAA==&#10;" fillcolor="#769535" strokecolor="#94b64e [3046]">
                      <v:fill color2="#9cc746" rotate="t" angle="180" colors="0 #769535;52429f #9bc348;1 #9cc746" focus="100%" type="gradient">
                        <o:fill v:ext="view" type="gradientUnscaled"/>
                      </v:fill>
                      <v:textbox inset="18pt,,18pt">
                        <w:txbxContent>
                          <w:p w14:paraId="67EA360D" w14:textId="17B538CB" w:rsidR="001F5E5B" w:rsidRDefault="006E2566" w:rsidP="006E2566">
                            <w:pPr>
                              <w:ind w:left="-284"/>
                              <w:rPr>
                                <w:rFonts w:ascii="Snap ITC" w:eastAsia="Verdana" w:hAnsi="Snap ITC"/>
                                <w:b/>
                                <w:color w:val="FFFFFF" w:themeColor="background1"/>
                                <w:spacing w:val="1"/>
                                <w:sz w:val="60"/>
                                <w:szCs w:val="60"/>
                              </w:rPr>
                            </w:pPr>
                            <w:r>
                              <w:rPr>
                                <w:rFonts w:ascii="Snap ITC" w:eastAsia="Verdana" w:hAnsi="Snap ITC"/>
                                <w:b/>
                                <w:color w:val="FFFFFF" w:themeColor="background1"/>
                                <w:spacing w:val="1"/>
                                <w:sz w:val="60"/>
                                <w:szCs w:val="60"/>
                              </w:rPr>
                              <w:t xml:space="preserve">INFECTION </w:t>
                            </w:r>
                            <w:r w:rsidR="001F5E5B">
                              <w:rPr>
                                <w:rFonts w:ascii="Snap ITC" w:eastAsia="Verdana" w:hAnsi="Snap ITC"/>
                                <w:b/>
                                <w:color w:val="FFFFFF" w:themeColor="background1"/>
                                <w:spacing w:val="1"/>
                                <w:sz w:val="60"/>
                                <w:szCs w:val="60"/>
                              </w:rPr>
                              <w:t>C</w:t>
                            </w:r>
                            <w:r w:rsidR="00BD20A3" w:rsidRPr="00F55324">
                              <w:rPr>
                                <w:rFonts w:ascii="Snap ITC" w:eastAsia="Verdana" w:hAnsi="Snap ITC"/>
                                <w:b/>
                                <w:color w:val="FFFFFF" w:themeColor="background1"/>
                                <w:spacing w:val="1"/>
                                <w:sz w:val="60"/>
                                <w:szCs w:val="60"/>
                              </w:rPr>
                              <w:t xml:space="preserve">ONTROL </w:t>
                            </w:r>
                          </w:p>
                          <w:p w14:paraId="74E7DA1A" w14:textId="12D1D6AA" w:rsidR="006E5448" w:rsidRPr="00F55324" w:rsidRDefault="00BD20A3" w:rsidP="006E2566">
                            <w:pPr>
                              <w:ind w:left="-142"/>
                              <w:jc w:val="center"/>
                              <w:rPr>
                                <w:rFonts w:ascii="Snap ITC" w:eastAsia="Verdana" w:hAnsi="Snap ITC"/>
                                <w:b/>
                                <w:color w:val="FFFFFF" w:themeColor="background1"/>
                                <w:spacing w:val="1"/>
                                <w:sz w:val="60"/>
                                <w:szCs w:val="60"/>
                              </w:rPr>
                            </w:pPr>
                            <w:r w:rsidRPr="00F55324">
                              <w:rPr>
                                <w:rFonts w:ascii="Snap ITC" w:eastAsia="Verdana" w:hAnsi="Snap ITC"/>
                                <w:b/>
                                <w:color w:val="FFFFFF" w:themeColor="background1"/>
                                <w:spacing w:val="1"/>
                                <w:sz w:val="60"/>
                                <w:szCs w:val="60"/>
                              </w:rPr>
                              <w:t>POLICY MANUAL</w:t>
                            </w:r>
                          </w:p>
                          <w:p w14:paraId="6471583D" w14:textId="0978A894" w:rsidR="006E5448" w:rsidRDefault="006E5448">
                            <w:pPr>
                              <w:jc w:val="right"/>
                              <w:rPr>
                                <w:color w:val="FFFFFF" w:themeColor="background1"/>
                                <w:sz w:val="28"/>
                                <w:szCs w:val="28"/>
                              </w:rPr>
                            </w:pP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HcQA&#10;AADbAAAADwAAAGRycy9kb3ducmV2LnhtbESPT0sDMRTE74LfITyhN5tti4uuTYsU+sebrR48PjfP&#10;7GLysiTp7vrtTaHgcZiZ3zDL9eis6CnE1rOC2bQAQVx73bJR8PG+vX8EEROyRuuZFPxShPXq9maJ&#10;lfYDH6k/JSMyhGOFCpqUukrKWDfkME59R5y9bx8cpiyDkTrgkOHOynlRlNJhy3mhwY42DdU/p7NT&#10;YHH7uf8yvH963ZVmtghvh94OSk3uxpdnEInG9B++tg9awUMJl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zh3EAAAA2wAAAA8AAAAAAAAAAAAAAAAAmAIAAGRycy9k&#10;b3ducmV2LnhtbFBLBQYAAAAABAAEAPUAAACJAwAAAAA=&#10;" fillcolor="#943634 [2405]" stroked="f">
                      <v:textbox inset="18pt,,18pt">
                        <w:txbxContent>
                          <w:p w14:paraId="6BF00A6C" w14:textId="1650A8B2" w:rsidR="006E5448" w:rsidRDefault="005D3586" w:rsidP="006E5448">
                            <w:pPr>
                              <w:pStyle w:val="NoSpacing"/>
                              <w:rPr>
                                <w:smallCaps/>
                                <w:color w:val="FFFFFF" w:themeColor="background1"/>
                                <w:sz w:val="44"/>
                                <w:szCs w:val="44"/>
                              </w:rPr>
                            </w:pPr>
                            <w:sdt>
                              <w:sdtPr>
                                <w:rPr>
                                  <w:rFonts w:ascii="Broadway" w:hAnsi="Broadway"/>
                                  <w:color w:val="FFFFFF" w:themeColor="background1"/>
                                  <w:sz w:val="44"/>
                                  <w:szCs w:val="44"/>
                                </w:rPr>
                                <w:alias w:val="Company"/>
                                <w:id w:val="-1695142415"/>
                                <w:dataBinding w:prefixMappings="xmlns:ns0='http://schemas.openxmlformats.org/officeDocument/2006/extended-properties'" w:xpath="/ns0:Properties[1]/ns0:Company[1]" w:storeItemID="{6668398D-A668-4E3E-A5EB-62B293D839F1}"/>
                                <w:text/>
                              </w:sdtPr>
                              <w:sdtEndPr/>
                              <w:sdtContent>
                                <w:r w:rsidR="006E5448" w:rsidRPr="006E5448">
                                  <w:rPr>
                                    <w:rFonts w:ascii="Broadway" w:hAnsi="Broadway"/>
                                    <w:color w:val="FFFFFF" w:themeColor="background1"/>
                                    <w:sz w:val="44"/>
                                    <w:szCs w:val="44"/>
                                    <w:lang w:bidi="ar-EG"/>
                                  </w:rPr>
                                  <w:t>College of Dentistry</w:t>
                                </w:r>
                              </w:sdtContent>
                            </w:sdt>
                          </w:p>
                        </w:txbxContent>
                      </v:textbox>
                    </v:rect>
                    <w10:wrap anchorx="page" anchory="page"/>
                  </v:group>
                </w:pict>
              </mc:Fallback>
            </mc:AlternateContent>
          </w:r>
          <w:r w:rsidR="006E5448">
            <w:rPr>
              <w:rFonts w:eastAsia="Verdana"/>
              <w:b/>
              <w:spacing w:val="1"/>
              <w:sz w:val="36"/>
              <w:szCs w:val="28"/>
            </w:rPr>
            <w:br w:type="page"/>
          </w:r>
        </w:p>
      </w:sdtContent>
    </w:sdt>
    <w:p w14:paraId="6D9C68FF" w14:textId="77777777" w:rsidR="00404C29" w:rsidRDefault="00404C29">
      <w:pPr>
        <w:rPr>
          <w:rFonts w:eastAsia="Verdana"/>
          <w:b/>
          <w:color w:val="00B0F0"/>
          <w:spacing w:val="1"/>
          <w:sz w:val="24"/>
          <w:szCs w:val="24"/>
        </w:rPr>
      </w:pPr>
    </w:p>
    <w:p w14:paraId="5B54B70E" w14:textId="787DC648" w:rsidR="006E5448" w:rsidRDefault="00F55324" w:rsidP="00C74DE8">
      <w:pPr>
        <w:ind w:right="-435"/>
        <w:jc w:val="center"/>
        <w:rPr>
          <w:rFonts w:eastAsia="Verdana"/>
          <w:b/>
          <w:color w:val="00B0F0"/>
          <w:spacing w:val="1"/>
          <w:sz w:val="24"/>
          <w:szCs w:val="24"/>
        </w:rPr>
      </w:pPr>
      <w:r w:rsidRPr="003315EB">
        <w:rPr>
          <w:rFonts w:asciiTheme="majorBidi" w:hAnsiTheme="majorBidi" w:cstheme="majorBidi"/>
          <w:b/>
          <w:bCs/>
          <w:noProof/>
          <w:color w:val="000000" w:themeColor="text1"/>
          <w:sz w:val="36"/>
          <w:szCs w:val="36"/>
        </w:rPr>
        <w:drawing>
          <wp:inline distT="0" distB="0" distL="0" distR="0" wp14:anchorId="0BABEAB8" wp14:editId="45C9504F">
            <wp:extent cx="5124450" cy="68865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prstClr val="black"/>
                        <a:srgbClr val="D9C3A5">
                          <a:tint val="50000"/>
                          <a:satMod val="180000"/>
                        </a:srgbClr>
                      </a:duotone>
                    </a:blip>
                    <a:srcRect/>
                    <a:stretch>
                      <a:fillRect/>
                    </a:stretch>
                  </pic:blipFill>
                  <pic:spPr bwMode="auto">
                    <a:xfrm>
                      <a:off x="0" y="0"/>
                      <a:ext cx="5162880" cy="6938219"/>
                    </a:xfrm>
                    <a:prstGeom prst="rect">
                      <a:avLst/>
                    </a:prstGeom>
                    <a:noFill/>
                    <a:ln w="9525">
                      <a:noFill/>
                      <a:miter lim="800000"/>
                      <a:headEnd/>
                      <a:tailEnd/>
                    </a:ln>
                    <a:effectLst>
                      <a:softEdge rad="127000"/>
                    </a:effectLst>
                  </pic:spPr>
                </pic:pic>
              </a:graphicData>
            </a:graphic>
          </wp:inline>
        </w:drawing>
      </w:r>
    </w:p>
    <w:p w14:paraId="5BFF78B7" w14:textId="570AFB2F" w:rsidR="006E5448" w:rsidRDefault="006E5448">
      <w:pPr>
        <w:rPr>
          <w:rFonts w:eastAsia="Verdana"/>
          <w:b/>
          <w:color w:val="00B0F0"/>
          <w:spacing w:val="1"/>
          <w:sz w:val="24"/>
          <w:szCs w:val="24"/>
        </w:rPr>
      </w:pPr>
    </w:p>
    <w:p w14:paraId="72C6DC25" w14:textId="77777777" w:rsidR="006E5448" w:rsidRDefault="006E5448">
      <w:pPr>
        <w:rPr>
          <w:rFonts w:eastAsia="Verdana"/>
          <w:b/>
          <w:color w:val="00B0F0"/>
          <w:spacing w:val="1"/>
          <w:sz w:val="24"/>
          <w:szCs w:val="24"/>
        </w:rPr>
      </w:pPr>
    </w:p>
    <w:p w14:paraId="51F86536" w14:textId="77777777" w:rsidR="006E5448" w:rsidRDefault="006E5448">
      <w:pPr>
        <w:rPr>
          <w:rFonts w:eastAsia="Verdana"/>
          <w:b/>
          <w:color w:val="00B0F0"/>
          <w:spacing w:val="1"/>
          <w:sz w:val="24"/>
          <w:szCs w:val="24"/>
        </w:rPr>
      </w:pPr>
    </w:p>
    <w:p w14:paraId="414FA681" w14:textId="77777777" w:rsidR="006E5448" w:rsidRDefault="006E5448">
      <w:pPr>
        <w:rPr>
          <w:rFonts w:eastAsia="Verdana"/>
          <w:b/>
          <w:color w:val="00B0F0"/>
          <w:spacing w:val="1"/>
          <w:sz w:val="24"/>
          <w:szCs w:val="24"/>
        </w:rPr>
      </w:pPr>
    </w:p>
    <w:p w14:paraId="27B36D32" w14:textId="1053BC91" w:rsidR="006E5448" w:rsidRDefault="006E5448">
      <w:pPr>
        <w:rPr>
          <w:rFonts w:eastAsia="Verdana"/>
          <w:b/>
          <w:color w:val="00B0F0"/>
          <w:spacing w:val="1"/>
          <w:sz w:val="24"/>
          <w:szCs w:val="24"/>
        </w:rPr>
      </w:pPr>
    </w:p>
    <w:p w14:paraId="2970D1D6" w14:textId="1DF8DC25" w:rsidR="006E5448" w:rsidRDefault="006E5448">
      <w:pPr>
        <w:rPr>
          <w:rFonts w:eastAsia="Verdana"/>
          <w:b/>
          <w:color w:val="00B0F0"/>
          <w:spacing w:val="1"/>
          <w:sz w:val="24"/>
          <w:szCs w:val="24"/>
        </w:rPr>
      </w:pPr>
    </w:p>
    <w:p w14:paraId="682EBAD5" w14:textId="77777777" w:rsidR="006E5448" w:rsidRDefault="006E5448">
      <w:pPr>
        <w:rPr>
          <w:rFonts w:eastAsia="Verdana"/>
          <w:b/>
          <w:color w:val="00B0F0"/>
          <w:spacing w:val="1"/>
          <w:sz w:val="24"/>
          <w:szCs w:val="24"/>
        </w:rPr>
      </w:pPr>
    </w:p>
    <w:p w14:paraId="63C27124" w14:textId="77777777" w:rsidR="006E5448" w:rsidRDefault="006E5448">
      <w:pPr>
        <w:rPr>
          <w:rFonts w:eastAsia="Verdana"/>
          <w:b/>
          <w:color w:val="00B0F0"/>
          <w:spacing w:val="1"/>
          <w:sz w:val="24"/>
          <w:szCs w:val="24"/>
        </w:rPr>
      </w:pPr>
    </w:p>
    <w:p w14:paraId="357B6445" w14:textId="2120A37A" w:rsidR="006E5448" w:rsidRDefault="006E5448">
      <w:pPr>
        <w:rPr>
          <w:rFonts w:eastAsia="Verdana"/>
          <w:b/>
          <w:color w:val="00B0F0"/>
          <w:spacing w:val="1"/>
          <w:sz w:val="24"/>
          <w:szCs w:val="24"/>
        </w:rPr>
      </w:pPr>
    </w:p>
    <w:p w14:paraId="59C27E03" w14:textId="45685FE6" w:rsidR="006E5448" w:rsidRDefault="00BD20A3" w:rsidP="00BD20A3">
      <w:pPr>
        <w:tabs>
          <w:tab w:val="left" w:pos="2895"/>
        </w:tabs>
        <w:rPr>
          <w:rFonts w:eastAsia="Verdana"/>
          <w:b/>
          <w:color w:val="00B0F0"/>
          <w:spacing w:val="1"/>
          <w:sz w:val="24"/>
          <w:szCs w:val="24"/>
        </w:rPr>
      </w:pPr>
      <w:r>
        <w:rPr>
          <w:rFonts w:eastAsia="Verdana"/>
          <w:b/>
          <w:color w:val="00B0F0"/>
          <w:spacing w:val="1"/>
          <w:sz w:val="24"/>
          <w:szCs w:val="24"/>
        </w:rPr>
        <w:lastRenderedPageBreak/>
        <w:tab/>
      </w:r>
    </w:p>
    <w:p w14:paraId="156915DB" w14:textId="77777777" w:rsidR="006E5448" w:rsidRDefault="006E5448">
      <w:pPr>
        <w:rPr>
          <w:rFonts w:eastAsia="Verdana"/>
          <w:b/>
          <w:color w:val="00B0F0"/>
          <w:spacing w:val="1"/>
          <w:sz w:val="24"/>
          <w:szCs w:val="24"/>
        </w:rPr>
      </w:pPr>
    </w:p>
    <w:p w14:paraId="7B782116" w14:textId="104C38A6" w:rsidR="006E5448" w:rsidRDefault="006E5448">
      <w:pPr>
        <w:rPr>
          <w:rFonts w:eastAsia="Verdana"/>
          <w:b/>
          <w:color w:val="00B0F0"/>
          <w:spacing w:val="1"/>
          <w:sz w:val="24"/>
          <w:szCs w:val="24"/>
        </w:rPr>
      </w:pPr>
    </w:p>
    <w:p w14:paraId="4A9A417A" w14:textId="77777777" w:rsidR="006E5448" w:rsidRDefault="006E5448">
      <w:pPr>
        <w:rPr>
          <w:rFonts w:eastAsia="Verdana"/>
          <w:b/>
          <w:color w:val="00B0F0"/>
          <w:spacing w:val="1"/>
          <w:sz w:val="24"/>
          <w:szCs w:val="24"/>
        </w:rPr>
      </w:pPr>
    </w:p>
    <w:p w14:paraId="1ACEC229" w14:textId="77777777" w:rsidR="006E5448" w:rsidRDefault="006E5448">
      <w:pPr>
        <w:rPr>
          <w:rFonts w:eastAsia="Verdana"/>
          <w:b/>
          <w:color w:val="00B0F0"/>
          <w:spacing w:val="1"/>
          <w:sz w:val="24"/>
          <w:szCs w:val="24"/>
        </w:rPr>
      </w:pPr>
    </w:p>
    <w:p w14:paraId="08FB5466" w14:textId="77777777" w:rsidR="006E5448" w:rsidRDefault="006E5448">
      <w:pPr>
        <w:rPr>
          <w:rFonts w:eastAsia="Verdana"/>
          <w:b/>
          <w:color w:val="00B0F0"/>
          <w:spacing w:val="1"/>
          <w:sz w:val="24"/>
          <w:szCs w:val="24"/>
        </w:rPr>
      </w:pPr>
    </w:p>
    <w:p w14:paraId="2CE174B1" w14:textId="77777777" w:rsidR="006E5448" w:rsidRDefault="006E5448">
      <w:pPr>
        <w:rPr>
          <w:rFonts w:eastAsia="Verdana"/>
          <w:b/>
          <w:color w:val="00B0F0"/>
          <w:spacing w:val="1"/>
          <w:sz w:val="24"/>
          <w:szCs w:val="24"/>
        </w:rPr>
      </w:pPr>
    </w:p>
    <w:p w14:paraId="29FD7E39" w14:textId="77777777" w:rsidR="006E5448" w:rsidRDefault="006E5448">
      <w:pPr>
        <w:rPr>
          <w:rFonts w:eastAsia="Verdana"/>
          <w:b/>
          <w:color w:val="00B0F0"/>
          <w:spacing w:val="1"/>
          <w:sz w:val="24"/>
          <w:szCs w:val="24"/>
        </w:rPr>
      </w:pPr>
    </w:p>
    <w:p w14:paraId="64FCEF48" w14:textId="77777777" w:rsidR="006E5448" w:rsidRDefault="006E5448">
      <w:pPr>
        <w:rPr>
          <w:rFonts w:eastAsia="Verdana"/>
          <w:b/>
          <w:color w:val="00B0F0"/>
          <w:spacing w:val="1"/>
          <w:sz w:val="24"/>
          <w:szCs w:val="24"/>
        </w:rPr>
      </w:pPr>
    </w:p>
    <w:p w14:paraId="56749291" w14:textId="77777777" w:rsidR="006E5448" w:rsidRDefault="006E5448">
      <w:pPr>
        <w:rPr>
          <w:rFonts w:eastAsia="Verdana"/>
          <w:b/>
          <w:color w:val="00B0F0"/>
          <w:spacing w:val="1"/>
          <w:sz w:val="24"/>
          <w:szCs w:val="24"/>
        </w:rPr>
      </w:pPr>
    </w:p>
    <w:p w14:paraId="6A01915C" w14:textId="77777777" w:rsidR="006E5448" w:rsidRDefault="006E5448">
      <w:pPr>
        <w:rPr>
          <w:rFonts w:eastAsia="Verdana"/>
          <w:b/>
          <w:color w:val="00B0F0"/>
          <w:spacing w:val="1"/>
          <w:sz w:val="32"/>
          <w:szCs w:val="24"/>
        </w:rPr>
      </w:pPr>
    </w:p>
    <w:p w14:paraId="5624D6BD" w14:textId="77777777" w:rsidR="004227DA" w:rsidRPr="003315EB" w:rsidRDefault="00404C29" w:rsidP="00404C29">
      <w:pPr>
        <w:jc w:val="center"/>
        <w:rPr>
          <w:rFonts w:ascii="Umberto" w:eastAsia="Verdana" w:hAnsi="Umberto"/>
          <w:b/>
          <w:color w:val="FF0000"/>
          <w:spacing w:val="1"/>
          <w:sz w:val="72"/>
          <w:szCs w:val="72"/>
        </w:rPr>
      </w:pPr>
      <w:r w:rsidRPr="003315EB">
        <w:rPr>
          <w:rFonts w:ascii="Umberto" w:eastAsia="Verdana" w:hAnsi="Umberto"/>
          <w:b/>
          <w:color w:val="FF0000"/>
          <w:spacing w:val="1"/>
          <w:sz w:val="72"/>
          <w:szCs w:val="72"/>
        </w:rPr>
        <w:t xml:space="preserve">Infection Control </w:t>
      </w:r>
    </w:p>
    <w:p w14:paraId="142FD29D" w14:textId="5E4EF0A4" w:rsidR="00404C29" w:rsidRPr="003315EB" w:rsidRDefault="00404C29" w:rsidP="00404C29">
      <w:pPr>
        <w:jc w:val="center"/>
        <w:rPr>
          <w:rFonts w:ascii="Umberto" w:eastAsia="Verdana" w:hAnsi="Umberto"/>
          <w:b/>
          <w:color w:val="FF0000"/>
          <w:spacing w:val="1"/>
          <w:sz w:val="72"/>
          <w:szCs w:val="72"/>
        </w:rPr>
      </w:pPr>
      <w:r w:rsidRPr="003315EB">
        <w:rPr>
          <w:rFonts w:ascii="Umberto" w:eastAsia="Verdana" w:hAnsi="Umberto"/>
          <w:b/>
          <w:color w:val="FF0000"/>
          <w:spacing w:val="1"/>
          <w:sz w:val="72"/>
          <w:szCs w:val="72"/>
        </w:rPr>
        <w:t>Policy Manual</w:t>
      </w:r>
    </w:p>
    <w:p w14:paraId="09AF7BD3" w14:textId="5A04916D" w:rsidR="00404C29" w:rsidRDefault="00404C29" w:rsidP="00404C29">
      <w:pPr>
        <w:jc w:val="center"/>
        <w:rPr>
          <w:rFonts w:eastAsia="Verdana"/>
          <w:b/>
          <w:spacing w:val="1"/>
          <w:sz w:val="56"/>
          <w:szCs w:val="48"/>
        </w:rPr>
      </w:pPr>
    </w:p>
    <w:p w14:paraId="2C2DF644" w14:textId="652D8483" w:rsidR="00404C29" w:rsidRDefault="00404C29" w:rsidP="00404C29">
      <w:pPr>
        <w:jc w:val="center"/>
        <w:rPr>
          <w:rFonts w:eastAsia="Verdana"/>
          <w:b/>
          <w:spacing w:val="1"/>
          <w:sz w:val="56"/>
          <w:szCs w:val="48"/>
        </w:rPr>
      </w:pPr>
    </w:p>
    <w:p w14:paraId="7A4D5369" w14:textId="5BED9BAF" w:rsidR="00404C29" w:rsidRPr="003315EB" w:rsidRDefault="00404C29" w:rsidP="00404C29">
      <w:pPr>
        <w:jc w:val="center"/>
        <w:rPr>
          <w:rFonts w:ascii="Souvenir Lt BT" w:eastAsia="Verdana" w:hAnsi="Souvenir Lt BT"/>
          <w:b/>
          <w:spacing w:val="1"/>
          <w:sz w:val="48"/>
          <w:szCs w:val="40"/>
        </w:rPr>
      </w:pPr>
      <w:r w:rsidRPr="003315EB">
        <w:rPr>
          <w:rFonts w:ascii="Souvenir Lt BT" w:eastAsia="Verdana" w:hAnsi="Souvenir Lt BT"/>
          <w:b/>
          <w:spacing w:val="1"/>
          <w:sz w:val="48"/>
          <w:szCs w:val="40"/>
        </w:rPr>
        <w:t>Infection Control Unit</w:t>
      </w:r>
    </w:p>
    <w:p w14:paraId="0385D2A4" w14:textId="392B6FD7" w:rsidR="008D0716" w:rsidRPr="0012703D" w:rsidRDefault="008D0716" w:rsidP="00404C29">
      <w:pPr>
        <w:jc w:val="center"/>
        <w:rPr>
          <w:rFonts w:eastAsia="Verdana"/>
          <w:b/>
          <w:spacing w:val="1"/>
          <w:sz w:val="36"/>
          <w:szCs w:val="28"/>
        </w:rPr>
      </w:pPr>
    </w:p>
    <w:p w14:paraId="3FEE9BD8" w14:textId="6D7DF2C4" w:rsidR="00404C29" w:rsidRPr="003315EB" w:rsidRDefault="00404C29" w:rsidP="00404C29">
      <w:pPr>
        <w:jc w:val="center"/>
        <w:rPr>
          <w:rFonts w:ascii="Tahoma" w:eastAsia="Verdana" w:hAnsi="Tahoma" w:cs="Tahoma"/>
          <w:b/>
          <w:spacing w:val="1"/>
          <w:sz w:val="36"/>
          <w:szCs w:val="28"/>
        </w:rPr>
      </w:pPr>
      <w:r w:rsidRPr="003315EB">
        <w:rPr>
          <w:rFonts w:ascii="Tahoma" w:eastAsia="Verdana" w:hAnsi="Tahoma" w:cs="Tahoma"/>
          <w:b/>
          <w:spacing w:val="1"/>
          <w:sz w:val="36"/>
          <w:szCs w:val="28"/>
        </w:rPr>
        <w:t>College of Dentistry</w:t>
      </w:r>
    </w:p>
    <w:p w14:paraId="3FDD8523" w14:textId="3D578633" w:rsidR="00404C29" w:rsidRPr="003315EB" w:rsidRDefault="00404C29" w:rsidP="00404C29">
      <w:pPr>
        <w:jc w:val="center"/>
        <w:rPr>
          <w:rFonts w:ascii="Tahoma" w:eastAsia="Verdana" w:hAnsi="Tahoma" w:cs="Tahoma"/>
          <w:b/>
          <w:spacing w:val="1"/>
          <w:sz w:val="36"/>
          <w:szCs w:val="28"/>
        </w:rPr>
      </w:pPr>
      <w:proofErr w:type="spellStart"/>
      <w:r w:rsidRPr="003315EB">
        <w:rPr>
          <w:rFonts w:ascii="Tahoma" w:eastAsia="Verdana" w:hAnsi="Tahoma" w:cs="Tahoma"/>
          <w:b/>
          <w:spacing w:val="1"/>
          <w:sz w:val="36"/>
          <w:szCs w:val="28"/>
        </w:rPr>
        <w:t>Aljouf</w:t>
      </w:r>
      <w:proofErr w:type="spellEnd"/>
      <w:r w:rsidRPr="003315EB">
        <w:rPr>
          <w:rFonts w:ascii="Tahoma" w:eastAsia="Verdana" w:hAnsi="Tahoma" w:cs="Tahoma"/>
          <w:b/>
          <w:spacing w:val="1"/>
          <w:sz w:val="36"/>
          <w:szCs w:val="28"/>
        </w:rPr>
        <w:t xml:space="preserve"> University</w:t>
      </w:r>
    </w:p>
    <w:p w14:paraId="3049571F" w14:textId="3C8C88EC" w:rsidR="008D0716" w:rsidRPr="003315EB" w:rsidRDefault="005C6DA1" w:rsidP="00404C29">
      <w:pPr>
        <w:jc w:val="center"/>
        <w:rPr>
          <w:rFonts w:ascii="Souvenir Lt BT" w:eastAsia="Verdana" w:hAnsi="Souvenir Lt BT"/>
          <w:bCs/>
          <w:spacing w:val="1"/>
          <w:sz w:val="28"/>
          <w:szCs w:val="22"/>
        </w:rPr>
      </w:pPr>
      <w:r w:rsidRPr="003315EB">
        <w:rPr>
          <w:rFonts w:ascii="Souvenir Lt BT" w:eastAsia="Verdana" w:hAnsi="Souvenir Lt BT"/>
          <w:bCs/>
          <w:spacing w:val="1"/>
          <w:sz w:val="28"/>
          <w:szCs w:val="22"/>
        </w:rPr>
        <w:t>www.ju.edu.sa</w:t>
      </w:r>
    </w:p>
    <w:p w14:paraId="11D11714" w14:textId="77777777" w:rsidR="00715837" w:rsidRPr="0012703D" w:rsidRDefault="00715837" w:rsidP="00404C29">
      <w:pPr>
        <w:jc w:val="center"/>
        <w:rPr>
          <w:rFonts w:eastAsia="Verdana"/>
          <w:b/>
          <w:spacing w:val="1"/>
          <w:sz w:val="36"/>
          <w:szCs w:val="28"/>
        </w:rPr>
      </w:pPr>
    </w:p>
    <w:p w14:paraId="08A01E13" w14:textId="198CE346" w:rsidR="0039556F" w:rsidRPr="003315EB" w:rsidRDefault="000C21A1" w:rsidP="00967275">
      <w:pPr>
        <w:jc w:val="center"/>
        <w:rPr>
          <w:rFonts w:ascii="Souvenir Lt BT" w:eastAsia="Verdana" w:hAnsi="Souvenir Lt BT"/>
          <w:b/>
          <w:spacing w:val="1"/>
          <w:sz w:val="36"/>
          <w:szCs w:val="28"/>
        </w:rPr>
      </w:pPr>
      <w:r w:rsidRPr="003315EB">
        <w:rPr>
          <w:rFonts w:ascii="Souvenir Lt BT" w:eastAsia="Verdana" w:hAnsi="Souvenir Lt BT"/>
          <w:b/>
          <w:spacing w:val="1"/>
          <w:sz w:val="36"/>
          <w:szCs w:val="28"/>
        </w:rPr>
        <w:t xml:space="preserve"> </w:t>
      </w:r>
      <w:r w:rsidR="00A56818" w:rsidRPr="003315EB">
        <w:rPr>
          <w:rFonts w:ascii="Souvenir Lt BT" w:eastAsia="Verdana" w:hAnsi="Souvenir Lt BT"/>
          <w:b/>
          <w:spacing w:val="1"/>
          <w:sz w:val="36"/>
          <w:szCs w:val="28"/>
        </w:rPr>
        <w:t>143</w:t>
      </w:r>
      <w:r w:rsidR="00967275" w:rsidRPr="003315EB">
        <w:rPr>
          <w:rFonts w:ascii="Souvenir Lt BT" w:eastAsia="Verdana" w:hAnsi="Souvenir Lt BT"/>
          <w:b/>
          <w:spacing w:val="1"/>
          <w:sz w:val="36"/>
          <w:szCs w:val="28"/>
        </w:rPr>
        <w:t>7</w:t>
      </w:r>
      <w:r w:rsidRPr="003315EB">
        <w:rPr>
          <w:rFonts w:ascii="Souvenir Lt BT" w:eastAsia="Verdana" w:hAnsi="Souvenir Lt BT"/>
          <w:b/>
          <w:spacing w:val="1"/>
          <w:sz w:val="36"/>
          <w:szCs w:val="28"/>
        </w:rPr>
        <w:t xml:space="preserve"> H</w:t>
      </w:r>
      <w:r w:rsidR="008F5DCF" w:rsidRPr="003315EB">
        <w:rPr>
          <w:rFonts w:ascii="Souvenir Lt BT" w:eastAsia="Verdana" w:hAnsi="Souvenir Lt BT"/>
          <w:b/>
          <w:spacing w:val="1"/>
          <w:sz w:val="36"/>
          <w:szCs w:val="28"/>
        </w:rPr>
        <w:t xml:space="preserve"> (</w:t>
      </w:r>
      <w:r w:rsidR="0039556F" w:rsidRPr="003315EB">
        <w:rPr>
          <w:rFonts w:ascii="Souvenir Lt BT" w:eastAsia="Verdana" w:hAnsi="Souvenir Lt BT"/>
          <w:b/>
          <w:spacing w:val="1"/>
          <w:sz w:val="36"/>
          <w:szCs w:val="28"/>
        </w:rPr>
        <w:t>201</w:t>
      </w:r>
      <w:r w:rsidR="006E5448" w:rsidRPr="003315EB">
        <w:rPr>
          <w:rFonts w:ascii="Souvenir Lt BT" w:eastAsia="Verdana" w:hAnsi="Souvenir Lt BT"/>
          <w:b/>
          <w:spacing w:val="1"/>
          <w:sz w:val="36"/>
          <w:szCs w:val="28"/>
        </w:rPr>
        <w:t>6</w:t>
      </w:r>
      <w:r w:rsidR="008F5DCF" w:rsidRPr="003315EB">
        <w:rPr>
          <w:rFonts w:ascii="Souvenir Lt BT" w:eastAsia="Verdana" w:hAnsi="Souvenir Lt BT"/>
          <w:b/>
          <w:spacing w:val="1"/>
          <w:sz w:val="36"/>
          <w:szCs w:val="28"/>
        </w:rPr>
        <w:t xml:space="preserve"> G)</w:t>
      </w:r>
    </w:p>
    <w:p w14:paraId="01AE8244" w14:textId="18CBA63F" w:rsidR="00404C29" w:rsidRPr="003315EB" w:rsidRDefault="00404C29">
      <w:pPr>
        <w:rPr>
          <w:rFonts w:eastAsia="Verdana"/>
          <w:b/>
          <w:color w:val="00B0F0"/>
          <w:spacing w:val="1"/>
          <w:sz w:val="32"/>
          <w:szCs w:val="24"/>
        </w:rPr>
      </w:pPr>
    </w:p>
    <w:p w14:paraId="1EC8297F" w14:textId="3D067E8D" w:rsidR="00404C29" w:rsidRPr="003315EB" w:rsidRDefault="00967275">
      <w:pPr>
        <w:rPr>
          <w:rFonts w:eastAsia="Verdana"/>
          <w:b/>
          <w:color w:val="00B0F0"/>
          <w:spacing w:val="1"/>
          <w:sz w:val="32"/>
          <w:szCs w:val="24"/>
        </w:rPr>
      </w:pPr>
      <w:r w:rsidRPr="003315EB">
        <w:rPr>
          <w:noProof/>
        </w:rPr>
        <w:drawing>
          <wp:anchor distT="0" distB="0" distL="114300" distR="114300" simplePos="0" relativeHeight="251715584" behindDoc="1" locked="0" layoutInCell="1" allowOverlap="1" wp14:anchorId="1C84BC04" wp14:editId="041D3F66">
            <wp:simplePos x="0" y="0"/>
            <wp:positionH relativeFrom="column">
              <wp:posOffset>2579370</wp:posOffset>
            </wp:positionH>
            <wp:positionV relativeFrom="paragraph">
              <wp:posOffset>175260</wp:posOffset>
            </wp:positionV>
            <wp:extent cx="1009650" cy="904240"/>
            <wp:effectExtent l="0" t="0" r="0" b="0"/>
            <wp:wrapThrough wrapText="bothSides">
              <wp:wrapPolygon edited="0">
                <wp:start x="0" y="0"/>
                <wp:lineTo x="0" y="20933"/>
                <wp:lineTo x="21192" y="20933"/>
                <wp:lineTo x="21192" y="0"/>
                <wp:lineTo x="0" y="0"/>
              </wp:wrapPolygon>
            </wp:wrapThrough>
            <wp:docPr id="3" name="Picture 1" descr="C:\Documents and Settings\Dr. Hazem Mourad\Desktop\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 Hazem Mourad\Desktop\Publication1.jpg"/>
                    <pic:cNvPicPr>
                      <a:picLocks noChangeAspect="1" noChangeArrowheads="1"/>
                    </pic:cNvPicPr>
                  </pic:nvPicPr>
                  <pic:blipFill>
                    <a:blip r:embed="rId14" cstate="print"/>
                    <a:stretch>
                      <a:fillRect/>
                    </a:stretch>
                  </pic:blipFill>
                  <pic:spPr bwMode="auto">
                    <a:xfrm>
                      <a:off x="0" y="0"/>
                      <a:ext cx="1009650" cy="904240"/>
                    </a:xfrm>
                    <a:prstGeom prst="rect">
                      <a:avLst/>
                    </a:prstGeom>
                    <a:noFill/>
                    <a:ln w="9525">
                      <a:noFill/>
                      <a:miter lim="800000"/>
                      <a:headEnd/>
                      <a:tailEnd/>
                    </a:ln>
                  </pic:spPr>
                </pic:pic>
              </a:graphicData>
            </a:graphic>
          </wp:anchor>
        </w:drawing>
      </w:r>
    </w:p>
    <w:p w14:paraId="19EB48A0" w14:textId="56A6187E" w:rsidR="005C6DA1" w:rsidRPr="003315EB" w:rsidRDefault="005C6DA1" w:rsidP="005C6DA1">
      <w:pPr>
        <w:rPr>
          <w:rFonts w:eastAsia="Verdana"/>
          <w:b/>
          <w:color w:val="00B0F0"/>
          <w:spacing w:val="1"/>
          <w:sz w:val="32"/>
          <w:szCs w:val="24"/>
        </w:rPr>
      </w:pPr>
    </w:p>
    <w:p w14:paraId="163B5A05" w14:textId="77777777" w:rsidR="005C6DA1" w:rsidRPr="003315EB" w:rsidRDefault="005C6DA1" w:rsidP="005C6DA1">
      <w:pPr>
        <w:rPr>
          <w:rFonts w:eastAsia="Verdana"/>
          <w:b/>
          <w:color w:val="00B0F0"/>
          <w:spacing w:val="1"/>
          <w:sz w:val="32"/>
          <w:szCs w:val="24"/>
        </w:rPr>
      </w:pPr>
    </w:p>
    <w:p w14:paraId="7DF92BCF" w14:textId="77777777" w:rsidR="005C6DA1" w:rsidRPr="003315EB" w:rsidRDefault="005C6DA1" w:rsidP="005C6DA1">
      <w:pPr>
        <w:rPr>
          <w:rFonts w:eastAsia="Verdana"/>
          <w:b/>
          <w:color w:val="00B0F0"/>
          <w:spacing w:val="1"/>
          <w:sz w:val="32"/>
          <w:szCs w:val="24"/>
        </w:rPr>
      </w:pPr>
    </w:p>
    <w:p w14:paraId="5B1294AA" w14:textId="77777777" w:rsidR="005C6DA1" w:rsidRPr="003315EB" w:rsidRDefault="005C6DA1" w:rsidP="005C6DA1">
      <w:pPr>
        <w:rPr>
          <w:rFonts w:eastAsia="Verdana"/>
          <w:b/>
          <w:color w:val="00B0F0"/>
          <w:spacing w:val="1"/>
          <w:sz w:val="32"/>
          <w:szCs w:val="24"/>
        </w:rPr>
      </w:pPr>
    </w:p>
    <w:p w14:paraId="72DE3052" w14:textId="1EF172F9" w:rsidR="005C6DA1" w:rsidRPr="00595FE0" w:rsidRDefault="00595FE0" w:rsidP="00FB6767">
      <w:pPr>
        <w:jc w:val="center"/>
        <w:rPr>
          <w:rFonts w:eastAsia="Verdana"/>
          <w:bCs/>
          <w:spacing w:val="1"/>
          <w:sz w:val="32"/>
          <w:szCs w:val="24"/>
        </w:rPr>
      </w:pPr>
      <w:r>
        <w:rPr>
          <w:rFonts w:eastAsia="Verdana"/>
          <w:bCs/>
          <w:spacing w:val="1"/>
          <w:sz w:val="22"/>
          <w:szCs w:val="18"/>
        </w:rPr>
        <w:t>Copyright 2016 All rights reserved</w:t>
      </w:r>
    </w:p>
    <w:p w14:paraId="71A55600" w14:textId="77777777" w:rsidR="00AC57C3" w:rsidRPr="00595FE0" w:rsidRDefault="00AC57C3" w:rsidP="005C6DA1">
      <w:pPr>
        <w:rPr>
          <w:rFonts w:eastAsia="Verdana"/>
          <w:b/>
          <w:color w:val="00B0F0"/>
          <w:spacing w:val="1"/>
          <w:sz w:val="32"/>
          <w:szCs w:val="24"/>
        </w:rPr>
      </w:pPr>
    </w:p>
    <w:p w14:paraId="6EE1410C" w14:textId="77777777" w:rsidR="00AC57C3" w:rsidRPr="00595FE0" w:rsidRDefault="00AC57C3" w:rsidP="005C6DA1">
      <w:pPr>
        <w:rPr>
          <w:rFonts w:eastAsia="Verdana"/>
          <w:b/>
          <w:color w:val="00B0F0"/>
          <w:spacing w:val="1"/>
          <w:sz w:val="32"/>
          <w:szCs w:val="24"/>
        </w:rPr>
      </w:pPr>
    </w:p>
    <w:p w14:paraId="52895DB9" w14:textId="77777777" w:rsidR="00AC57C3" w:rsidRPr="00595FE0" w:rsidRDefault="00AC57C3" w:rsidP="005C6DA1">
      <w:pPr>
        <w:rPr>
          <w:rFonts w:eastAsia="Verdana"/>
          <w:b/>
          <w:color w:val="00B0F0"/>
          <w:spacing w:val="1"/>
          <w:sz w:val="32"/>
          <w:szCs w:val="24"/>
        </w:rPr>
      </w:pPr>
    </w:p>
    <w:p w14:paraId="7ADD5F7D" w14:textId="55A5EECA" w:rsidR="00AC57C3" w:rsidRPr="00595FE0" w:rsidRDefault="00AC57C3" w:rsidP="005C6DA1">
      <w:pPr>
        <w:rPr>
          <w:rFonts w:eastAsia="Verdana"/>
          <w:b/>
          <w:color w:val="00B0F0"/>
          <w:spacing w:val="1"/>
          <w:sz w:val="32"/>
          <w:szCs w:val="24"/>
        </w:rPr>
      </w:pPr>
    </w:p>
    <w:p w14:paraId="19A54416" w14:textId="4F397C49" w:rsidR="00AC57C3" w:rsidRPr="00595FE0" w:rsidRDefault="00EA521A" w:rsidP="005C6DA1">
      <w:pPr>
        <w:rPr>
          <w:rFonts w:eastAsia="Verdana"/>
          <w:b/>
          <w:color w:val="00B0F0"/>
          <w:spacing w:val="1"/>
          <w:sz w:val="32"/>
          <w:szCs w:val="24"/>
        </w:rPr>
      </w:pPr>
      <w:r w:rsidRPr="00595FE0">
        <w:rPr>
          <w:rFonts w:ascii="Stencil" w:eastAsia="Verdana" w:hAnsi="Stencil" w:hint="cs"/>
          <w:b/>
          <w:noProof/>
          <w:color w:val="FFFFFF" w:themeColor="background1"/>
          <w:spacing w:val="1"/>
          <w:szCs w:val="16"/>
          <w:rtl/>
        </w:rPr>
        <w:lastRenderedPageBreak/>
        <w:drawing>
          <wp:anchor distT="0" distB="0" distL="114300" distR="114300" simplePos="0" relativeHeight="251709440" behindDoc="1" locked="0" layoutInCell="1" allowOverlap="1" wp14:anchorId="5A6F1907" wp14:editId="241B9114">
            <wp:simplePos x="0" y="0"/>
            <wp:positionH relativeFrom="column">
              <wp:posOffset>-332740</wp:posOffset>
            </wp:positionH>
            <wp:positionV relativeFrom="paragraph">
              <wp:posOffset>426085</wp:posOffset>
            </wp:positionV>
            <wp:extent cx="2239645" cy="1679575"/>
            <wp:effectExtent l="190500" t="190500" r="179705" b="168275"/>
            <wp:wrapTight wrapText="bothSides">
              <wp:wrapPolygon edited="0">
                <wp:start x="0" y="-2450"/>
                <wp:lineTo x="-1837" y="-1960"/>
                <wp:lineTo x="-1654" y="21804"/>
                <wp:lineTo x="-184" y="23274"/>
                <wp:lineTo x="0" y="23764"/>
                <wp:lineTo x="21496" y="23764"/>
                <wp:lineTo x="21680" y="23274"/>
                <wp:lineTo x="23149" y="21804"/>
                <wp:lineTo x="23333" y="1960"/>
                <wp:lineTo x="21680" y="-1715"/>
                <wp:lineTo x="21496" y="-2450"/>
                <wp:lineTo x="0" y="-245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4117_10153729495611093_1440912421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645" cy="1679575"/>
                    </a:xfrm>
                    <a:prstGeom prst="rect">
                      <a:avLst/>
                    </a:prstGeom>
                    <a:ln>
                      <a:noFill/>
                    </a:ln>
                    <a:effectLst>
                      <a:outerShdw blurRad="190500" algn="tl" rotWithShape="0">
                        <a:srgbClr val="000000">
                          <a:alpha val="70000"/>
                        </a:srgbClr>
                      </a:outerShdw>
                    </a:effectLst>
                  </pic:spPr>
                </pic:pic>
              </a:graphicData>
            </a:graphic>
          </wp:anchor>
        </w:drawing>
      </w:r>
      <w:bookmarkStart w:id="0" w:name="_GoBack"/>
      <w:r w:rsidRPr="00595FE0">
        <w:rPr>
          <w:rFonts w:ascii="Stencil" w:eastAsia="Verdana" w:hAnsi="Stencil" w:hint="cs"/>
          <w:b/>
          <w:noProof/>
          <w:color w:val="FFFFFF" w:themeColor="background1"/>
          <w:spacing w:val="1"/>
          <w:szCs w:val="16"/>
          <w:rtl/>
        </w:rPr>
        <w:drawing>
          <wp:anchor distT="0" distB="0" distL="114300" distR="114300" simplePos="0" relativeHeight="251707392" behindDoc="1" locked="0" layoutInCell="1" allowOverlap="1" wp14:anchorId="464CE85E" wp14:editId="6B61DB00">
            <wp:simplePos x="0" y="0"/>
            <wp:positionH relativeFrom="column">
              <wp:posOffset>-339090</wp:posOffset>
            </wp:positionH>
            <wp:positionV relativeFrom="paragraph">
              <wp:posOffset>2379345</wp:posOffset>
            </wp:positionV>
            <wp:extent cx="4686300" cy="1676400"/>
            <wp:effectExtent l="190500" t="190500" r="171450" b="171450"/>
            <wp:wrapThrough wrapText="bothSides">
              <wp:wrapPolygon edited="0">
                <wp:start x="0" y="-2455"/>
                <wp:lineTo x="-878" y="-1964"/>
                <wp:lineTo x="-790" y="21845"/>
                <wp:lineTo x="-88" y="23318"/>
                <wp:lineTo x="0" y="23809"/>
                <wp:lineTo x="21512" y="23809"/>
                <wp:lineTo x="21600" y="23318"/>
                <wp:lineTo x="22302" y="21845"/>
                <wp:lineTo x="22390" y="1964"/>
                <wp:lineTo x="21600" y="-1718"/>
                <wp:lineTo x="21512" y="-2455"/>
                <wp:lineTo x="0" y="-245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3991_10153729495266093_1704408445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6300" cy="1676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bookmarkEnd w:id="0"/>
      <w:r w:rsidRPr="00595FE0">
        <w:rPr>
          <w:rFonts w:ascii="Stencil" w:eastAsia="Verdana" w:hAnsi="Stencil" w:hint="cs"/>
          <w:b/>
          <w:noProof/>
          <w:color w:val="FFFFFF" w:themeColor="background1"/>
          <w:spacing w:val="1"/>
          <w:szCs w:val="16"/>
          <w:rtl/>
        </w:rPr>
        <w:drawing>
          <wp:anchor distT="0" distB="0" distL="114300" distR="114300" simplePos="0" relativeHeight="251713536" behindDoc="1" locked="0" layoutInCell="1" allowOverlap="1" wp14:anchorId="41AFCE64" wp14:editId="3A542FA5">
            <wp:simplePos x="0" y="0"/>
            <wp:positionH relativeFrom="column">
              <wp:posOffset>-398145</wp:posOffset>
            </wp:positionH>
            <wp:positionV relativeFrom="paragraph">
              <wp:posOffset>6457950</wp:posOffset>
            </wp:positionV>
            <wp:extent cx="4680585" cy="1677670"/>
            <wp:effectExtent l="190500" t="190500" r="177165" b="170180"/>
            <wp:wrapThrough wrapText="bothSides">
              <wp:wrapPolygon edited="0">
                <wp:start x="0" y="-2453"/>
                <wp:lineTo x="-879" y="-1962"/>
                <wp:lineTo x="-791" y="21829"/>
                <wp:lineTo x="-88" y="23301"/>
                <wp:lineTo x="0" y="23791"/>
                <wp:lineTo x="21538" y="23791"/>
                <wp:lineTo x="21626" y="23301"/>
                <wp:lineTo x="22330" y="21829"/>
                <wp:lineTo x="22418" y="1962"/>
                <wp:lineTo x="21626" y="-1717"/>
                <wp:lineTo x="21538" y="-2453"/>
                <wp:lineTo x="0" y="-245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9827_10153729495306093_22570879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585" cy="16776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95FE0">
        <w:rPr>
          <w:rFonts w:ascii="Stencil" w:eastAsia="Verdana" w:hAnsi="Stencil" w:hint="cs"/>
          <w:b/>
          <w:noProof/>
          <w:color w:val="FFFFFF" w:themeColor="background1"/>
          <w:spacing w:val="1"/>
          <w:szCs w:val="16"/>
          <w:rtl/>
        </w:rPr>
        <w:drawing>
          <wp:anchor distT="0" distB="0" distL="114300" distR="114300" simplePos="0" relativeHeight="251706368" behindDoc="1" locked="0" layoutInCell="1" allowOverlap="1" wp14:anchorId="438A490F" wp14:editId="1A9F6099">
            <wp:simplePos x="0" y="0"/>
            <wp:positionH relativeFrom="column">
              <wp:posOffset>-333375</wp:posOffset>
            </wp:positionH>
            <wp:positionV relativeFrom="paragraph">
              <wp:posOffset>4567555</wp:posOffset>
            </wp:positionV>
            <wp:extent cx="2221865" cy="1666875"/>
            <wp:effectExtent l="190500" t="190500" r="178435" b="180975"/>
            <wp:wrapThrough wrapText="bothSides">
              <wp:wrapPolygon edited="0">
                <wp:start x="0" y="-2469"/>
                <wp:lineTo x="-1852" y="-1975"/>
                <wp:lineTo x="-1667" y="21970"/>
                <wp:lineTo x="-185" y="23451"/>
                <wp:lineTo x="0" y="23945"/>
                <wp:lineTo x="21483" y="23945"/>
                <wp:lineTo x="21668" y="23451"/>
                <wp:lineTo x="23149" y="21970"/>
                <wp:lineTo x="23335" y="1975"/>
                <wp:lineTo x="21668" y="-1728"/>
                <wp:lineTo x="21483" y="-2469"/>
                <wp:lineTo x="0" y="-246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9598_10153729495381093_317050939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1865" cy="1666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95FE0">
        <w:rPr>
          <w:rFonts w:ascii="Stencil" w:eastAsia="Verdana" w:hAnsi="Stencil" w:hint="cs"/>
          <w:b/>
          <w:noProof/>
          <w:color w:val="FFFFFF" w:themeColor="background1"/>
          <w:spacing w:val="1"/>
          <w:szCs w:val="16"/>
          <w:rtl/>
        </w:rPr>
        <w:drawing>
          <wp:anchor distT="0" distB="0" distL="114300" distR="114300" simplePos="0" relativeHeight="251710464" behindDoc="1" locked="0" layoutInCell="1" allowOverlap="1" wp14:anchorId="2B42CA65" wp14:editId="76BE8E92">
            <wp:simplePos x="0" y="0"/>
            <wp:positionH relativeFrom="column">
              <wp:posOffset>2091055</wp:posOffset>
            </wp:positionH>
            <wp:positionV relativeFrom="paragraph">
              <wp:posOffset>4564380</wp:posOffset>
            </wp:positionV>
            <wp:extent cx="2221865" cy="1666240"/>
            <wp:effectExtent l="190500" t="190500" r="178435" b="162560"/>
            <wp:wrapTight wrapText="bothSides">
              <wp:wrapPolygon edited="0">
                <wp:start x="0" y="-2470"/>
                <wp:lineTo x="-1852" y="-1976"/>
                <wp:lineTo x="-1852" y="20744"/>
                <wp:lineTo x="-1482" y="21979"/>
                <wp:lineTo x="-185" y="23213"/>
                <wp:lineTo x="0" y="23707"/>
                <wp:lineTo x="21483" y="23707"/>
                <wp:lineTo x="21668" y="23213"/>
                <wp:lineTo x="22964" y="21979"/>
                <wp:lineTo x="23335" y="17780"/>
                <wp:lineTo x="23335" y="1976"/>
                <wp:lineTo x="21668" y="-1729"/>
                <wp:lineTo x="21483" y="-2470"/>
                <wp:lineTo x="0" y="-247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9644_10153729495761093_1742748199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865" cy="1666240"/>
                    </a:xfrm>
                    <a:prstGeom prst="rect">
                      <a:avLst/>
                    </a:prstGeom>
                    <a:ln>
                      <a:noFill/>
                    </a:ln>
                    <a:effectLst>
                      <a:outerShdw blurRad="190500" algn="tl" rotWithShape="0">
                        <a:srgbClr val="000000">
                          <a:alpha val="70000"/>
                        </a:srgbClr>
                      </a:outerShdw>
                    </a:effectLst>
                  </pic:spPr>
                </pic:pic>
              </a:graphicData>
            </a:graphic>
          </wp:anchor>
        </w:drawing>
      </w:r>
      <w:r w:rsidRPr="00595FE0">
        <w:rPr>
          <w:rFonts w:ascii="Stencil" w:eastAsia="Verdana" w:hAnsi="Stencil" w:hint="cs"/>
          <w:b/>
          <w:noProof/>
          <w:color w:val="FFFFFF" w:themeColor="background1"/>
          <w:spacing w:val="1"/>
          <w:szCs w:val="16"/>
          <w:rtl/>
        </w:rPr>
        <w:drawing>
          <wp:anchor distT="0" distB="0" distL="114300" distR="114300" simplePos="0" relativeHeight="251711488" behindDoc="1" locked="0" layoutInCell="1" allowOverlap="1" wp14:anchorId="1F778E99" wp14:editId="7482634F">
            <wp:simplePos x="0" y="0"/>
            <wp:positionH relativeFrom="column">
              <wp:posOffset>4451985</wp:posOffset>
            </wp:positionH>
            <wp:positionV relativeFrom="paragraph">
              <wp:posOffset>4563110</wp:posOffset>
            </wp:positionV>
            <wp:extent cx="1905000" cy="3581400"/>
            <wp:effectExtent l="190500" t="190500" r="171450" b="171450"/>
            <wp:wrapThrough wrapText="bothSides">
              <wp:wrapPolygon edited="0">
                <wp:start x="0" y="-1149"/>
                <wp:lineTo x="-2160" y="-919"/>
                <wp:lineTo x="-2160" y="21255"/>
                <wp:lineTo x="0" y="22634"/>
                <wp:lineTo x="21384" y="22634"/>
                <wp:lineTo x="21600" y="22404"/>
                <wp:lineTo x="23544" y="21255"/>
                <wp:lineTo x="23544" y="919"/>
                <wp:lineTo x="21600" y="-804"/>
                <wp:lineTo x="21384" y="-1149"/>
                <wp:lineTo x="0" y="-114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0689_10153729495841093_1182107296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3581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6767" w:rsidRPr="00595FE0">
        <w:rPr>
          <w:rFonts w:ascii="Stencil" w:eastAsia="Verdana" w:hAnsi="Stencil" w:hint="cs"/>
          <w:b/>
          <w:noProof/>
          <w:color w:val="FFFFFF" w:themeColor="background1"/>
          <w:spacing w:val="1"/>
          <w:szCs w:val="16"/>
          <w:rtl/>
        </w:rPr>
        <w:drawing>
          <wp:anchor distT="0" distB="0" distL="114300" distR="114300" simplePos="0" relativeHeight="251712512" behindDoc="1" locked="0" layoutInCell="1" allowOverlap="1" wp14:anchorId="74FC97E2" wp14:editId="1485BB6C">
            <wp:simplePos x="0" y="0"/>
            <wp:positionH relativeFrom="column">
              <wp:posOffset>4451985</wp:posOffset>
            </wp:positionH>
            <wp:positionV relativeFrom="paragraph">
              <wp:posOffset>420370</wp:posOffset>
            </wp:positionV>
            <wp:extent cx="1943735" cy="3643630"/>
            <wp:effectExtent l="190500" t="190500" r="170815" b="166370"/>
            <wp:wrapThrough wrapText="bothSides">
              <wp:wrapPolygon edited="0">
                <wp:start x="0" y="-1129"/>
                <wp:lineTo x="-2117" y="-903"/>
                <wp:lineTo x="-2117" y="21231"/>
                <wp:lineTo x="0" y="22586"/>
                <wp:lineTo x="21381" y="22586"/>
                <wp:lineTo x="21593" y="22360"/>
                <wp:lineTo x="23498" y="20892"/>
                <wp:lineTo x="23498" y="903"/>
                <wp:lineTo x="21593" y="-791"/>
                <wp:lineTo x="21381" y="-1129"/>
                <wp:lineTo x="0" y="-1129"/>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5906_10153729495456093_1670256223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735" cy="36436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6767" w:rsidRPr="00595FE0">
        <w:rPr>
          <w:rFonts w:ascii="Stencil" w:eastAsia="Verdana" w:hAnsi="Stencil" w:hint="cs"/>
          <w:b/>
          <w:noProof/>
          <w:color w:val="FFFFFF" w:themeColor="background1"/>
          <w:spacing w:val="1"/>
          <w:szCs w:val="16"/>
          <w:rtl/>
        </w:rPr>
        <w:drawing>
          <wp:anchor distT="0" distB="0" distL="114300" distR="114300" simplePos="0" relativeHeight="251708416" behindDoc="1" locked="0" layoutInCell="1" allowOverlap="1" wp14:anchorId="273FDBC0" wp14:editId="62C17386">
            <wp:simplePos x="0" y="0"/>
            <wp:positionH relativeFrom="column">
              <wp:posOffset>2080895</wp:posOffset>
            </wp:positionH>
            <wp:positionV relativeFrom="paragraph">
              <wp:posOffset>414020</wp:posOffset>
            </wp:positionV>
            <wp:extent cx="2225040" cy="1668780"/>
            <wp:effectExtent l="190500" t="190500" r="175260" b="179070"/>
            <wp:wrapTight wrapText="bothSides">
              <wp:wrapPolygon edited="0">
                <wp:start x="0" y="-2466"/>
                <wp:lineTo x="-1849" y="-1973"/>
                <wp:lineTo x="-1664" y="21945"/>
                <wp:lineTo x="-185" y="23425"/>
                <wp:lineTo x="0" y="23918"/>
                <wp:lineTo x="21452" y="23918"/>
                <wp:lineTo x="21637" y="23425"/>
                <wp:lineTo x="23116" y="21945"/>
                <wp:lineTo x="23301" y="1973"/>
                <wp:lineTo x="21637" y="-1726"/>
                <wp:lineTo x="21452" y="-2466"/>
                <wp:lineTo x="0" y="-246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4071_10153729495676093_1203281693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431B543" w14:textId="337D017B" w:rsidR="00AC57C3" w:rsidRPr="00595FE0" w:rsidRDefault="00AC57C3" w:rsidP="005C6DA1">
      <w:pPr>
        <w:rPr>
          <w:rFonts w:eastAsia="Verdana"/>
          <w:b/>
          <w:color w:val="00B0F0"/>
          <w:spacing w:val="1"/>
          <w:sz w:val="32"/>
          <w:szCs w:val="24"/>
        </w:rPr>
      </w:pPr>
    </w:p>
    <w:p w14:paraId="3203D12A" w14:textId="292C5CB5" w:rsidR="00AC57C3" w:rsidRPr="00595FE0" w:rsidRDefault="00AC57C3" w:rsidP="005C6DA1">
      <w:pPr>
        <w:rPr>
          <w:rFonts w:eastAsia="Verdana"/>
          <w:b/>
          <w:color w:val="00B0F0"/>
          <w:spacing w:val="1"/>
          <w:sz w:val="32"/>
          <w:szCs w:val="24"/>
        </w:rPr>
      </w:pPr>
    </w:p>
    <w:p w14:paraId="0D8CB084" w14:textId="614B983E" w:rsidR="005C6DA1" w:rsidRPr="00595FE0" w:rsidRDefault="0091343D">
      <w:pPr>
        <w:rPr>
          <w:rFonts w:eastAsia="Verdana"/>
          <w:b/>
          <w:color w:val="00B0F0"/>
          <w:spacing w:val="1"/>
          <w:sz w:val="32"/>
          <w:szCs w:val="24"/>
        </w:rPr>
      </w:pPr>
      <w:r w:rsidRPr="00595FE0">
        <w:rPr>
          <w:rFonts w:ascii="Stencil" w:eastAsia="Verdana" w:hAnsi="Stencil"/>
          <w:b/>
          <w:noProof/>
          <w:color w:val="FFFFFF" w:themeColor="background1"/>
          <w:spacing w:val="1"/>
          <w:sz w:val="48"/>
          <w:szCs w:val="40"/>
        </w:rPr>
        <mc:AlternateContent>
          <mc:Choice Requires="wps">
            <w:drawing>
              <wp:anchor distT="0" distB="0" distL="114300" distR="114300" simplePos="0" relativeHeight="251670528" behindDoc="1" locked="0" layoutInCell="1" allowOverlap="1" wp14:anchorId="5DB9A866" wp14:editId="29D1206C">
                <wp:simplePos x="0" y="0"/>
                <wp:positionH relativeFrom="column">
                  <wp:posOffset>413385</wp:posOffset>
                </wp:positionH>
                <wp:positionV relativeFrom="paragraph">
                  <wp:posOffset>102235</wp:posOffset>
                </wp:positionV>
                <wp:extent cx="5372100" cy="581025"/>
                <wp:effectExtent l="19050" t="19050" r="38100" b="66675"/>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8CEC594" id="AutoShape 27" o:spid="_x0000_s1026" style="position:absolute;left:0;text-align:left;margin-left:32.55pt;margin-top:8.05pt;width:423pt;height:4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" fillcolor="#c0504d [3205]" strokecolor="#f2f2f2 [3041]" strokeweight="3pt">
                <v:shadow on="t" color="#622423 [1605]" opacity=".5" offset="1pt"/>
              </v:roundrect>
            </w:pict>
          </mc:Fallback>
        </mc:AlternateContent>
      </w:r>
    </w:p>
    <w:p w14:paraId="3516C17C" w14:textId="76E150AD" w:rsidR="000407DC" w:rsidRPr="00595FE0" w:rsidRDefault="005B3981" w:rsidP="005B3981">
      <w:pPr>
        <w:spacing w:before="62" w:line="480" w:lineRule="auto"/>
        <w:ind w:right="40"/>
        <w:jc w:val="center"/>
        <w:rPr>
          <w:rFonts w:ascii="Stencil" w:eastAsia="Verdana" w:hAnsi="Stencil"/>
          <w:b/>
          <w:color w:val="FFFFFF" w:themeColor="background1"/>
          <w:spacing w:val="1"/>
          <w:sz w:val="48"/>
          <w:szCs w:val="40"/>
        </w:rPr>
      </w:pPr>
      <w:r w:rsidRPr="00595FE0">
        <w:rPr>
          <w:rFonts w:ascii="Stencil" w:eastAsia="Verdana" w:hAnsi="Stencil"/>
          <w:b/>
          <w:color w:val="FFFFFF" w:themeColor="background1"/>
          <w:spacing w:val="1"/>
          <w:sz w:val="48"/>
          <w:szCs w:val="40"/>
        </w:rPr>
        <w:t>CONTENTS</w:t>
      </w:r>
    </w:p>
    <w:p w14:paraId="2CC2C4C6" w14:textId="17885E6C" w:rsidR="00A2166F" w:rsidRPr="00A2166F" w:rsidRDefault="00A2166F" w:rsidP="00444C24">
      <w:pPr>
        <w:spacing w:before="62" w:line="480" w:lineRule="auto"/>
        <w:ind w:right="40"/>
        <w:jc w:val="center"/>
        <w:rPr>
          <w:rFonts w:ascii="Stencil" w:eastAsia="Verdana" w:hAnsi="Stencil"/>
          <w:b/>
          <w:color w:val="FFFFFF" w:themeColor="background1"/>
          <w:spacing w:val="1"/>
          <w:szCs w:val="16"/>
          <w:rtl/>
          <w:lang w:bidi="ar-EG"/>
        </w:rPr>
      </w:pPr>
    </w:p>
    <w:tbl>
      <w:tblPr>
        <w:tblStyle w:val="LightGrid-Accent4"/>
        <w:tblW w:w="9889"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00" w:firstRow="0" w:lastRow="0" w:firstColumn="0" w:lastColumn="0" w:noHBand="0" w:noVBand="0"/>
      </w:tblPr>
      <w:tblGrid>
        <w:gridCol w:w="7905"/>
        <w:gridCol w:w="1984"/>
      </w:tblGrid>
      <w:tr w:rsidR="00A2166F" w14:paraId="333060B1" w14:textId="129BC437" w:rsidTr="00C83644">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tcPr>
          <w:p w14:paraId="1509C752" w14:textId="12AF1917" w:rsidR="00A2166F" w:rsidRPr="00595FE0" w:rsidRDefault="00A2166F" w:rsidP="00A2166F">
            <w:pPr>
              <w:spacing w:before="62"/>
              <w:ind w:left="108" w:right="40"/>
              <w:jc w:val="center"/>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SUBJECT</w:t>
            </w:r>
          </w:p>
        </w:tc>
        <w:tc>
          <w:tcPr>
            <w:tcW w:w="1984" w:type="dxa"/>
            <w:tcBorders>
              <w:top w:val="none" w:sz="0" w:space="0" w:color="auto"/>
              <w:left w:val="none" w:sz="0" w:space="0" w:color="auto"/>
              <w:bottom w:val="none" w:sz="0" w:space="0" w:color="auto"/>
              <w:right w:val="none" w:sz="0" w:space="0" w:color="auto"/>
            </w:tcBorders>
          </w:tcPr>
          <w:p w14:paraId="7CC335B6" w14:textId="67F08F1C" w:rsidR="00A2166F" w:rsidRPr="00595FE0" w:rsidRDefault="00A2166F" w:rsidP="00A2166F">
            <w:pPr>
              <w:spacing w:before="62"/>
              <w:ind w:left="108" w:right="40"/>
              <w:jc w:val="center"/>
              <w:cnfStyle w:val="000000100000" w:firstRow="0" w:lastRow="0" w:firstColumn="0" w:lastColumn="0" w:oddVBand="0" w:evenVBand="0" w:oddHBand="1" w:evenHBand="0" w:firstRowFirstColumn="0" w:firstRowLastColumn="0" w:lastRowFirstColumn="0" w:lastRowLastColumn="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PAGE</w:t>
            </w:r>
          </w:p>
        </w:tc>
      </w:tr>
      <w:tr w:rsidR="000D0E85" w14:paraId="32B6E905" w14:textId="77777777" w:rsidTr="00BA2A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62A3BEEA" w14:textId="026A2E0E"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Abbreviations</w:t>
            </w:r>
          </w:p>
        </w:tc>
        <w:tc>
          <w:tcPr>
            <w:tcW w:w="1984" w:type="dxa"/>
            <w:tcBorders>
              <w:top w:val="none" w:sz="0" w:space="0" w:color="auto"/>
              <w:left w:val="none" w:sz="0" w:space="0" w:color="auto"/>
              <w:bottom w:val="none" w:sz="0" w:space="0" w:color="auto"/>
              <w:right w:val="none" w:sz="0" w:space="0" w:color="auto"/>
            </w:tcBorders>
            <w:vAlign w:val="center"/>
          </w:tcPr>
          <w:p w14:paraId="3EE001EE" w14:textId="71A9DB99" w:rsidR="000D0E85" w:rsidRPr="00595FE0" w:rsidRDefault="000D0E85" w:rsidP="00BA2A74">
            <w:pPr>
              <w:spacing w:before="240" w:line="360" w:lineRule="auto"/>
              <w:ind w:right="40"/>
              <w:jc w:val="center"/>
              <w:cnfStyle w:val="000000010000" w:firstRow="0" w:lastRow="0" w:firstColumn="0" w:lastColumn="0" w:oddVBand="0" w:evenVBand="0" w:oddHBand="0" w:evenHBand="1"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5</w:t>
            </w:r>
          </w:p>
        </w:tc>
      </w:tr>
      <w:tr w:rsidR="000D0E85" w14:paraId="55EF0EFD" w14:textId="77777777" w:rsidTr="00BA2A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2E162B53" w14:textId="5C758521"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Introduction</w:t>
            </w:r>
          </w:p>
        </w:tc>
        <w:tc>
          <w:tcPr>
            <w:tcW w:w="1984" w:type="dxa"/>
            <w:tcBorders>
              <w:top w:val="none" w:sz="0" w:space="0" w:color="auto"/>
              <w:left w:val="none" w:sz="0" w:space="0" w:color="auto"/>
              <w:bottom w:val="none" w:sz="0" w:space="0" w:color="auto"/>
              <w:right w:val="none" w:sz="0" w:space="0" w:color="auto"/>
            </w:tcBorders>
            <w:vAlign w:val="center"/>
          </w:tcPr>
          <w:p w14:paraId="2388E612" w14:textId="579B08B5" w:rsidR="000D0E85" w:rsidRPr="00595FE0" w:rsidRDefault="000D0E85" w:rsidP="00BA2A74">
            <w:pPr>
              <w:spacing w:before="240" w:line="360" w:lineRule="auto"/>
              <w:ind w:right="40"/>
              <w:jc w:val="center"/>
              <w:cnfStyle w:val="000000100000" w:firstRow="0" w:lastRow="0" w:firstColumn="0" w:lastColumn="0" w:oddVBand="0" w:evenVBand="0" w:oddHBand="1" w:evenHBand="0"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6</w:t>
            </w:r>
          </w:p>
        </w:tc>
      </w:tr>
      <w:tr w:rsidR="000D0E85" w14:paraId="2517E8AD" w14:textId="77777777" w:rsidTr="00BA2A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4F1EE091" w14:textId="04C38D67" w:rsidR="000D0E85" w:rsidRPr="00595FE0" w:rsidRDefault="00595FE0" w:rsidP="00BA2A74">
            <w:pPr>
              <w:spacing w:before="240" w:line="480" w:lineRule="auto"/>
              <w:ind w:right="40"/>
              <w:rPr>
                <w:rFonts w:eastAsia="Verdana"/>
                <w:b/>
                <w:color w:val="632423" w:themeColor="accent2" w:themeShade="80"/>
                <w:spacing w:val="1"/>
                <w:sz w:val="28"/>
                <w:szCs w:val="24"/>
              </w:rPr>
            </w:pPr>
            <w:r>
              <w:rPr>
                <w:rFonts w:eastAsia="Verdana"/>
                <w:b/>
                <w:color w:val="632423" w:themeColor="accent2" w:themeShade="80"/>
                <w:spacing w:val="1"/>
                <w:sz w:val="28"/>
                <w:szCs w:val="24"/>
              </w:rPr>
              <w:t>Principles of infection control</w:t>
            </w:r>
          </w:p>
        </w:tc>
        <w:tc>
          <w:tcPr>
            <w:tcW w:w="1984" w:type="dxa"/>
            <w:tcBorders>
              <w:top w:val="none" w:sz="0" w:space="0" w:color="auto"/>
              <w:left w:val="none" w:sz="0" w:space="0" w:color="auto"/>
              <w:bottom w:val="none" w:sz="0" w:space="0" w:color="auto"/>
              <w:right w:val="none" w:sz="0" w:space="0" w:color="auto"/>
            </w:tcBorders>
            <w:vAlign w:val="center"/>
          </w:tcPr>
          <w:p w14:paraId="6E9A00A7" w14:textId="4F2C5359" w:rsidR="000D0E85" w:rsidRPr="00595FE0" w:rsidRDefault="000D0E85" w:rsidP="00BA2A74">
            <w:pPr>
              <w:spacing w:before="240" w:line="360" w:lineRule="auto"/>
              <w:ind w:right="40"/>
              <w:jc w:val="center"/>
              <w:cnfStyle w:val="000000010000" w:firstRow="0" w:lastRow="0" w:firstColumn="0" w:lastColumn="0" w:oddVBand="0" w:evenVBand="0" w:oddHBand="0" w:evenHBand="1"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7</w:t>
            </w:r>
          </w:p>
        </w:tc>
      </w:tr>
      <w:tr w:rsidR="000D0E85" w14:paraId="41AE543E" w14:textId="77777777" w:rsidTr="00BA2A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2145FECE" w14:textId="7C021C41"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Clinic preparation</w:t>
            </w:r>
          </w:p>
        </w:tc>
        <w:tc>
          <w:tcPr>
            <w:tcW w:w="1984" w:type="dxa"/>
            <w:tcBorders>
              <w:top w:val="none" w:sz="0" w:space="0" w:color="auto"/>
              <w:left w:val="none" w:sz="0" w:space="0" w:color="auto"/>
              <w:bottom w:val="none" w:sz="0" w:space="0" w:color="auto"/>
              <w:right w:val="none" w:sz="0" w:space="0" w:color="auto"/>
            </w:tcBorders>
            <w:vAlign w:val="center"/>
          </w:tcPr>
          <w:p w14:paraId="154CE308" w14:textId="48D7827E" w:rsidR="000D0E85" w:rsidRPr="00595FE0" w:rsidRDefault="000D0E85" w:rsidP="00BA2A74">
            <w:pPr>
              <w:spacing w:before="240" w:line="360" w:lineRule="auto"/>
              <w:ind w:right="40"/>
              <w:jc w:val="center"/>
              <w:cnfStyle w:val="000000100000" w:firstRow="0" w:lastRow="0" w:firstColumn="0" w:lastColumn="0" w:oddVBand="0" w:evenVBand="0" w:oddHBand="1" w:evenHBand="0"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1</w:t>
            </w:r>
            <w:r w:rsidR="00BA2A74" w:rsidRPr="00595FE0">
              <w:rPr>
                <w:rFonts w:eastAsia="Verdana"/>
                <w:b/>
                <w:color w:val="632423" w:themeColor="accent2" w:themeShade="80"/>
                <w:spacing w:val="1"/>
                <w:sz w:val="32"/>
                <w:szCs w:val="28"/>
              </w:rPr>
              <w:t>4</w:t>
            </w:r>
          </w:p>
        </w:tc>
      </w:tr>
      <w:tr w:rsidR="000D0E85" w14:paraId="54F165C7" w14:textId="77777777" w:rsidTr="00BA2A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57E29A0D" w14:textId="537A8830"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Disposal &amp; management</w:t>
            </w:r>
            <w:r w:rsidR="00B02086" w:rsidRPr="00595FE0">
              <w:rPr>
                <w:rFonts w:eastAsia="Verdana"/>
                <w:b/>
                <w:color w:val="632423" w:themeColor="accent2" w:themeShade="80"/>
                <w:spacing w:val="1"/>
                <w:sz w:val="28"/>
                <w:szCs w:val="24"/>
              </w:rPr>
              <w:t xml:space="preserve"> of waste materials</w:t>
            </w:r>
          </w:p>
        </w:tc>
        <w:tc>
          <w:tcPr>
            <w:tcW w:w="1984" w:type="dxa"/>
            <w:tcBorders>
              <w:top w:val="none" w:sz="0" w:space="0" w:color="auto"/>
              <w:left w:val="none" w:sz="0" w:space="0" w:color="auto"/>
              <w:bottom w:val="none" w:sz="0" w:space="0" w:color="auto"/>
              <w:right w:val="none" w:sz="0" w:space="0" w:color="auto"/>
            </w:tcBorders>
            <w:vAlign w:val="center"/>
          </w:tcPr>
          <w:p w14:paraId="2B3CC229" w14:textId="76DB6B59" w:rsidR="000D0E85" w:rsidRPr="00595FE0" w:rsidRDefault="00A2166F" w:rsidP="00BA2A74">
            <w:pPr>
              <w:spacing w:before="240" w:line="360" w:lineRule="auto"/>
              <w:ind w:right="40"/>
              <w:jc w:val="center"/>
              <w:cnfStyle w:val="000000010000" w:firstRow="0" w:lastRow="0" w:firstColumn="0" w:lastColumn="0" w:oddVBand="0" w:evenVBand="0" w:oddHBand="0" w:evenHBand="1"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1</w:t>
            </w:r>
            <w:r w:rsidR="00BA2A74" w:rsidRPr="00595FE0">
              <w:rPr>
                <w:rFonts w:eastAsia="Verdana"/>
                <w:b/>
                <w:color w:val="632423" w:themeColor="accent2" w:themeShade="80"/>
                <w:spacing w:val="1"/>
                <w:sz w:val="32"/>
                <w:szCs w:val="28"/>
              </w:rPr>
              <w:t>5</w:t>
            </w:r>
          </w:p>
        </w:tc>
      </w:tr>
      <w:tr w:rsidR="000D0E85" w14:paraId="35C033F9" w14:textId="77777777" w:rsidTr="00BA2A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4BDA56B0" w14:textId="0D7E1DF7"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Infection control protocol for instruments</w:t>
            </w:r>
          </w:p>
        </w:tc>
        <w:tc>
          <w:tcPr>
            <w:tcW w:w="1984" w:type="dxa"/>
            <w:tcBorders>
              <w:top w:val="none" w:sz="0" w:space="0" w:color="auto"/>
              <w:left w:val="none" w:sz="0" w:space="0" w:color="auto"/>
              <w:bottom w:val="none" w:sz="0" w:space="0" w:color="auto"/>
              <w:right w:val="none" w:sz="0" w:space="0" w:color="auto"/>
            </w:tcBorders>
            <w:vAlign w:val="center"/>
          </w:tcPr>
          <w:p w14:paraId="123C7E26" w14:textId="4E3CA5F8" w:rsidR="000D0E85" w:rsidRPr="00595FE0" w:rsidRDefault="00A2166F" w:rsidP="00BA2A74">
            <w:pPr>
              <w:spacing w:before="240" w:line="360" w:lineRule="auto"/>
              <w:ind w:right="40"/>
              <w:jc w:val="center"/>
              <w:cnfStyle w:val="000000100000" w:firstRow="0" w:lastRow="0" w:firstColumn="0" w:lastColumn="0" w:oddVBand="0" w:evenVBand="0" w:oddHBand="1" w:evenHBand="0"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1</w:t>
            </w:r>
            <w:r w:rsidR="00BA2A74" w:rsidRPr="00595FE0">
              <w:rPr>
                <w:rFonts w:eastAsia="Verdana"/>
                <w:b/>
                <w:color w:val="632423" w:themeColor="accent2" w:themeShade="80"/>
                <w:spacing w:val="1"/>
                <w:sz w:val="32"/>
                <w:szCs w:val="28"/>
              </w:rPr>
              <w:t>7</w:t>
            </w:r>
          </w:p>
        </w:tc>
      </w:tr>
      <w:tr w:rsidR="000D0E85" w14:paraId="0FAAAB88" w14:textId="77777777" w:rsidTr="00BA2A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2996ABD4" w14:textId="6FC4A02A" w:rsidR="000D0E85" w:rsidRPr="00595FE0" w:rsidRDefault="00B02086"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Infection control p</w:t>
            </w:r>
            <w:r w:rsidR="0096790C" w:rsidRPr="00595FE0">
              <w:rPr>
                <w:rFonts w:eastAsia="Verdana"/>
                <w:b/>
                <w:color w:val="632423" w:themeColor="accent2" w:themeShade="80"/>
                <w:spacing w:val="1"/>
                <w:sz w:val="28"/>
                <w:szCs w:val="24"/>
              </w:rPr>
              <w:t>rotocol</w:t>
            </w:r>
            <w:r w:rsidR="000D0E85" w:rsidRPr="00595FE0">
              <w:rPr>
                <w:rFonts w:eastAsia="Verdana"/>
                <w:b/>
                <w:color w:val="632423" w:themeColor="accent2" w:themeShade="80"/>
                <w:spacing w:val="1"/>
                <w:sz w:val="28"/>
                <w:szCs w:val="24"/>
              </w:rPr>
              <w:t xml:space="preserve"> for Radiology and Radiography</w:t>
            </w:r>
          </w:p>
        </w:tc>
        <w:tc>
          <w:tcPr>
            <w:tcW w:w="1984" w:type="dxa"/>
            <w:tcBorders>
              <w:top w:val="none" w:sz="0" w:space="0" w:color="auto"/>
              <w:left w:val="none" w:sz="0" w:space="0" w:color="auto"/>
              <w:bottom w:val="none" w:sz="0" w:space="0" w:color="auto"/>
              <w:right w:val="none" w:sz="0" w:space="0" w:color="auto"/>
            </w:tcBorders>
            <w:vAlign w:val="center"/>
          </w:tcPr>
          <w:p w14:paraId="144AABBA" w14:textId="021B762D" w:rsidR="000D0E85" w:rsidRPr="00595FE0" w:rsidRDefault="00A2166F" w:rsidP="00BA2A74">
            <w:pPr>
              <w:spacing w:before="240" w:line="360" w:lineRule="auto"/>
              <w:ind w:right="40"/>
              <w:jc w:val="center"/>
              <w:cnfStyle w:val="000000010000" w:firstRow="0" w:lastRow="0" w:firstColumn="0" w:lastColumn="0" w:oddVBand="0" w:evenVBand="0" w:oddHBand="0" w:evenHBand="1"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2</w:t>
            </w:r>
            <w:r w:rsidR="00BA2A74" w:rsidRPr="00595FE0">
              <w:rPr>
                <w:rFonts w:eastAsia="Verdana"/>
                <w:b/>
                <w:color w:val="632423" w:themeColor="accent2" w:themeShade="80"/>
                <w:spacing w:val="1"/>
                <w:sz w:val="32"/>
                <w:szCs w:val="28"/>
              </w:rPr>
              <w:t>1</w:t>
            </w:r>
          </w:p>
        </w:tc>
      </w:tr>
      <w:tr w:rsidR="000D0E85" w14:paraId="3090D432" w14:textId="77777777" w:rsidTr="00BA2A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21833349" w14:textId="745B2318"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Infection control protocol in dental laboratory</w:t>
            </w:r>
          </w:p>
        </w:tc>
        <w:tc>
          <w:tcPr>
            <w:tcW w:w="1984" w:type="dxa"/>
            <w:tcBorders>
              <w:top w:val="none" w:sz="0" w:space="0" w:color="auto"/>
              <w:left w:val="none" w:sz="0" w:space="0" w:color="auto"/>
              <w:bottom w:val="none" w:sz="0" w:space="0" w:color="auto"/>
              <w:right w:val="none" w:sz="0" w:space="0" w:color="auto"/>
            </w:tcBorders>
            <w:vAlign w:val="center"/>
          </w:tcPr>
          <w:p w14:paraId="415337CF" w14:textId="16B9B7F8" w:rsidR="000D0E85" w:rsidRPr="00595FE0" w:rsidRDefault="00A2166F" w:rsidP="00BA2A74">
            <w:pPr>
              <w:spacing w:before="240" w:line="360" w:lineRule="auto"/>
              <w:ind w:right="40"/>
              <w:jc w:val="center"/>
              <w:cnfStyle w:val="000000100000" w:firstRow="0" w:lastRow="0" w:firstColumn="0" w:lastColumn="0" w:oddVBand="0" w:evenVBand="0" w:oddHBand="1" w:evenHBand="0"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2</w:t>
            </w:r>
            <w:r w:rsidR="00BA2A74" w:rsidRPr="00595FE0">
              <w:rPr>
                <w:rFonts w:eastAsia="Verdana"/>
                <w:b/>
                <w:color w:val="632423" w:themeColor="accent2" w:themeShade="80"/>
                <w:spacing w:val="1"/>
                <w:sz w:val="32"/>
                <w:szCs w:val="28"/>
              </w:rPr>
              <w:t>4</w:t>
            </w:r>
          </w:p>
        </w:tc>
      </w:tr>
      <w:tr w:rsidR="000D0E85" w14:paraId="73E14F0A" w14:textId="4589DA07" w:rsidTr="00BA2A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vAlign w:val="center"/>
          </w:tcPr>
          <w:p w14:paraId="1FBB6A14" w14:textId="703BE9EB" w:rsidR="000D0E85" w:rsidRPr="00595FE0" w:rsidRDefault="000D0E85" w:rsidP="00BA2A74">
            <w:pPr>
              <w:spacing w:before="240" w:line="480" w:lineRule="auto"/>
              <w:ind w:right="40"/>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Evaluation and grading of infection control procedure in the clinic</w:t>
            </w:r>
          </w:p>
        </w:tc>
        <w:tc>
          <w:tcPr>
            <w:tcW w:w="1984" w:type="dxa"/>
            <w:tcBorders>
              <w:top w:val="none" w:sz="0" w:space="0" w:color="auto"/>
              <w:left w:val="none" w:sz="0" w:space="0" w:color="auto"/>
              <w:bottom w:val="none" w:sz="0" w:space="0" w:color="auto"/>
              <w:right w:val="none" w:sz="0" w:space="0" w:color="auto"/>
            </w:tcBorders>
            <w:vAlign w:val="center"/>
          </w:tcPr>
          <w:p w14:paraId="547E098C" w14:textId="2D519592" w:rsidR="000D0E85" w:rsidRPr="00595FE0" w:rsidRDefault="00A2166F" w:rsidP="00BA2A7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eastAsia="Verdana"/>
                <w:b/>
                <w:color w:val="632423" w:themeColor="accent2" w:themeShade="80"/>
                <w:spacing w:val="1"/>
                <w:sz w:val="32"/>
                <w:szCs w:val="28"/>
              </w:rPr>
            </w:pPr>
            <w:r w:rsidRPr="00595FE0">
              <w:rPr>
                <w:rFonts w:eastAsia="Verdana"/>
                <w:b/>
                <w:color w:val="632423" w:themeColor="accent2" w:themeShade="80"/>
                <w:spacing w:val="1"/>
                <w:sz w:val="32"/>
                <w:szCs w:val="28"/>
              </w:rPr>
              <w:t>2</w:t>
            </w:r>
            <w:r w:rsidR="00BA2A74" w:rsidRPr="00595FE0">
              <w:rPr>
                <w:rFonts w:eastAsia="Verdana"/>
                <w:b/>
                <w:color w:val="632423" w:themeColor="accent2" w:themeShade="80"/>
                <w:spacing w:val="1"/>
                <w:sz w:val="32"/>
                <w:szCs w:val="28"/>
              </w:rPr>
              <w:t>5</w:t>
            </w:r>
          </w:p>
        </w:tc>
      </w:tr>
    </w:tbl>
    <w:p w14:paraId="52A69CC4" w14:textId="77777777" w:rsidR="000D0E85" w:rsidRPr="000D0E85" w:rsidRDefault="000D0E85" w:rsidP="000D0E85">
      <w:pPr>
        <w:spacing w:before="62"/>
        <w:ind w:right="40"/>
        <w:jc w:val="both"/>
        <w:rPr>
          <w:rFonts w:eastAsia="Verdana"/>
          <w:b/>
          <w:color w:val="632423" w:themeColor="accent2" w:themeShade="80"/>
          <w:spacing w:val="1"/>
          <w:sz w:val="28"/>
          <w:szCs w:val="24"/>
        </w:rPr>
      </w:pPr>
    </w:p>
    <w:p w14:paraId="43A1CA25" w14:textId="5A317369" w:rsidR="000407DC" w:rsidRDefault="000407DC" w:rsidP="003C0BD5">
      <w:pPr>
        <w:spacing w:before="62" w:line="480" w:lineRule="auto"/>
        <w:ind w:left="2108" w:right="2110"/>
        <w:jc w:val="both"/>
        <w:rPr>
          <w:rFonts w:eastAsia="Verdana"/>
          <w:b/>
          <w:color w:val="00B0F0"/>
          <w:spacing w:val="1"/>
          <w:sz w:val="24"/>
          <w:szCs w:val="24"/>
        </w:rPr>
      </w:pPr>
    </w:p>
    <w:p w14:paraId="0B3A80AF" w14:textId="77777777" w:rsidR="00371A9B" w:rsidRDefault="00371A9B" w:rsidP="003C0BD5">
      <w:pPr>
        <w:spacing w:before="62" w:line="480" w:lineRule="auto"/>
        <w:ind w:left="2108" w:right="2110"/>
        <w:jc w:val="both"/>
        <w:rPr>
          <w:rFonts w:eastAsia="Verdana"/>
          <w:b/>
          <w:color w:val="00B0F0"/>
          <w:spacing w:val="1"/>
          <w:sz w:val="24"/>
          <w:szCs w:val="24"/>
        </w:rPr>
      </w:pPr>
    </w:p>
    <w:p w14:paraId="5E67773D" w14:textId="7AF65C8E" w:rsidR="00371A9B" w:rsidRDefault="00BA3432" w:rsidP="003C0BD5">
      <w:pPr>
        <w:spacing w:before="62" w:line="480" w:lineRule="auto"/>
        <w:ind w:left="2108" w:right="2110"/>
        <w:jc w:val="both"/>
        <w:rPr>
          <w:rFonts w:eastAsia="Verdana"/>
          <w:b/>
          <w:color w:val="00B0F0"/>
          <w:spacing w:val="1"/>
          <w:sz w:val="24"/>
          <w:szCs w:val="24"/>
        </w:rPr>
      </w:pPr>
      <w:r>
        <w:rPr>
          <w:rFonts w:eastAsia="Verdana"/>
          <w:b/>
          <w:noProof/>
          <w:color w:val="632423" w:themeColor="accent2" w:themeShade="80"/>
          <w:spacing w:val="1"/>
          <w:sz w:val="28"/>
          <w:szCs w:val="24"/>
        </w:rPr>
        <w:lastRenderedPageBreak/>
        <mc:AlternateContent>
          <mc:Choice Requires="wps">
            <w:drawing>
              <wp:anchor distT="0" distB="0" distL="114300" distR="114300" simplePos="0" relativeHeight="251672576" behindDoc="1" locked="0" layoutInCell="1" allowOverlap="1" wp14:anchorId="5DB9A866" wp14:editId="106BC04B">
                <wp:simplePos x="0" y="0"/>
                <wp:positionH relativeFrom="column">
                  <wp:posOffset>470535</wp:posOffset>
                </wp:positionH>
                <wp:positionV relativeFrom="paragraph">
                  <wp:posOffset>214630</wp:posOffset>
                </wp:positionV>
                <wp:extent cx="5372100" cy="581025"/>
                <wp:effectExtent l="19050" t="19050" r="38100" b="66675"/>
                <wp:wrapNone/>
                <wp:docPr id="4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D97383" id="AutoShape 29" o:spid="_x0000_s1026" style="position:absolute;left:0;text-align:left;margin-left:37.05pt;margin-top:16.9pt;width:423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" fillcolor="#c0504d [3205]" strokecolor="#f2f2f2 [3041]" strokeweight="3pt">
                <v:shadow on="t" color="#622423 [1605]" opacity=".5" offset="1pt"/>
              </v:roundrect>
            </w:pict>
          </mc:Fallback>
        </mc:AlternateContent>
      </w:r>
    </w:p>
    <w:p w14:paraId="66828BB7" w14:textId="67E29837" w:rsidR="005C6DA1" w:rsidRPr="00595FE0" w:rsidRDefault="005C6DA1" w:rsidP="005C6DA1">
      <w:pPr>
        <w:spacing w:before="62" w:line="480" w:lineRule="auto"/>
        <w:ind w:left="2108" w:right="2110"/>
        <w:jc w:val="center"/>
        <w:rPr>
          <w:rFonts w:eastAsia="Verdana"/>
          <w:b/>
          <w:color w:val="FFFFFF" w:themeColor="background1"/>
          <w:spacing w:val="1"/>
          <w:sz w:val="32"/>
          <w:szCs w:val="28"/>
        </w:rPr>
      </w:pPr>
      <w:r w:rsidRPr="00595FE0">
        <w:rPr>
          <w:rFonts w:eastAsia="Verdana"/>
          <w:b/>
          <w:color w:val="FFFFFF" w:themeColor="background1"/>
          <w:spacing w:val="1"/>
          <w:sz w:val="32"/>
          <w:szCs w:val="28"/>
        </w:rPr>
        <w:t>ABBREVIATIONS</w:t>
      </w:r>
    </w:p>
    <w:p w14:paraId="7CBD971E" w14:textId="5FAE3EDF" w:rsidR="00B932D6" w:rsidRPr="00F55324" w:rsidRDefault="00B932D6" w:rsidP="00B932D6">
      <w:pPr>
        <w:spacing w:before="62" w:line="480" w:lineRule="auto"/>
        <w:ind w:left="2108" w:right="2110"/>
        <w:jc w:val="center"/>
        <w:rPr>
          <w:rFonts w:eastAsia="Verdana"/>
          <w:b/>
          <w:color w:val="00B0F0"/>
          <w:spacing w:val="1"/>
          <w:sz w:val="28"/>
          <w:szCs w:val="28"/>
        </w:rPr>
      </w:pPr>
    </w:p>
    <w:p w14:paraId="039F7690" w14:textId="28D6AF6E" w:rsidR="00075F7D" w:rsidRPr="00595FE0" w:rsidRDefault="00075F7D"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HGV- Herpes Group of Virus</w:t>
      </w:r>
    </w:p>
    <w:p w14:paraId="1FC21D68" w14:textId="3D12684B" w:rsidR="00075F7D" w:rsidRPr="00595FE0" w:rsidRDefault="00075F7D"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HSV- Herpes Simplex Virus</w:t>
      </w:r>
    </w:p>
    <w:p w14:paraId="0AB42C41" w14:textId="2964B5EF" w:rsidR="00075F7D" w:rsidRPr="00595FE0" w:rsidRDefault="00075F7D"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EBV-Epstein Bar Virus</w:t>
      </w:r>
    </w:p>
    <w:p w14:paraId="0637E54F" w14:textId="146DC7DD" w:rsidR="00075F7D" w:rsidRPr="00595FE0" w:rsidRDefault="00075F7D"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CMV-</w:t>
      </w:r>
      <w:proofErr w:type="spellStart"/>
      <w:r w:rsidRPr="00595FE0">
        <w:rPr>
          <w:rFonts w:eastAsia="Verdana"/>
          <w:b/>
          <w:color w:val="632423" w:themeColor="accent2" w:themeShade="80"/>
          <w:spacing w:val="1"/>
          <w:sz w:val="28"/>
          <w:szCs w:val="24"/>
        </w:rPr>
        <w:t>Cytomegalo</w:t>
      </w:r>
      <w:proofErr w:type="spellEnd"/>
      <w:r w:rsidRPr="00595FE0">
        <w:rPr>
          <w:rFonts w:eastAsia="Verdana"/>
          <w:b/>
          <w:color w:val="632423" w:themeColor="accent2" w:themeShade="80"/>
          <w:spacing w:val="1"/>
          <w:sz w:val="28"/>
          <w:szCs w:val="24"/>
        </w:rPr>
        <w:t xml:space="preserve"> Virus</w:t>
      </w:r>
    </w:p>
    <w:p w14:paraId="17A44813" w14:textId="5705559B" w:rsidR="00075F7D" w:rsidRPr="00595FE0" w:rsidRDefault="00075F7D"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HIV-Human Immunodeficiency Virus</w:t>
      </w:r>
    </w:p>
    <w:p w14:paraId="4B58E1D8" w14:textId="2319A3B6" w:rsidR="00D71A3A" w:rsidRPr="00595FE0" w:rsidRDefault="00D71A3A"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PEP- Post exposure prophylaxis</w:t>
      </w:r>
    </w:p>
    <w:p w14:paraId="0D9187F6" w14:textId="4E1CBC70" w:rsidR="00D71A3A" w:rsidRPr="00595FE0" w:rsidRDefault="00D71A3A" w:rsidP="002C25ED">
      <w:pPr>
        <w:spacing w:before="62" w:line="600" w:lineRule="auto"/>
        <w:ind w:right="40"/>
        <w:jc w:val="both"/>
        <w:rPr>
          <w:rFonts w:eastAsia="Verdana"/>
          <w:b/>
          <w:color w:val="632423" w:themeColor="accent2" w:themeShade="80"/>
          <w:spacing w:val="1"/>
          <w:sz w:val="28"/>
          <w:szCs w:val="24"/>
        </w:rPr>
      </w:pPr>
      <w:r w:rsidRPr="00595FE0">
        <w:rPr>
          <w:rFonts w:eastAsia="Verdana"/>
          <w:b/>
          <w:color w:val="632423" w:themeColor="accent2" w:themeShade="80"/>
          <w:spacing w:val="1"/>
          <w:sz w:val="28"/>
          <w:szCs w:val="24"/>
        </w:rPr>
        <w:t>CDCP- Centre for Disease Control &amp; Prevention</w:t>
      </w:r>
    </w:p>
    <w:p w14:paraId="52991D49" w14:textId="77777777" w:rsidR="00075F7D" w:rsidRPr="00595FE0" w:rsidRDefault="00075F7D" w:rsidP="00B932D6">
      <w:pPr>
        <w:spacing w:before="62" w:line="480" w:lineRule="auto"/>
        <w:ind w:right="40"/>
        <w:jc w:val="both"/>
        <w:rPr>
          <w:rFonts w:eastAsia="Verdana"/>
          <w:b/>
          <w:color w:val="632423" w:themeColor="accent2" w:themeShade="80"/>
          <w:spacing w:val="1"/>
          <w:sz w:val="28"/>
          <w:szCs w:val="24"/>
        </w:rPr>
      </w:pPr>
    </w:p>
    <w:p w14:paraId="17942185" w14:textId="77777777" w:rsidR="00075F7D" w:rsidRPr="00595FE0" w:rsidRDefault="00075F7D" w:rsidP="00B932D6">
      <w:pPr>
        <w:spacing w:before="62" w:line="480" w:lineRule="auto"/>
        <w:ind w:right="40"/>
        <w:jc w:val="both"/>
        <w:rPr>
          <w:rFonts w:eastAsia="Verdana"/>
          <w:b/>
          <w:color w:val="632423" w:themeColor="accent2" w:themeShade="80"/>
          <w:spacing w:val="1"/>
          <w:sz w:val="28"/>
          <w:szCs w:val="24"/>
        </w:rPr>
      </w:pPr>
    </w:p>
    <w:p w14:paraId="18802D18" w14:textId="77777777" w:rsidR="00B932D6" w:rsidRDefault="00B932D6">
      <w:pPr>
        <w:rPr>
          <w:rFonts w:eastAsia="Verdana"/>
          <w:b/>
          <w:color w:val="00B0F0"/>
          <w:spacing w:val="1"/>
          <w:sz w:val="24"/>
          <w:szCs w:val="24"/>
        </w:rPr>
      </w:pPr>
      <w:r w:rsidRPr="00595FE0">
        <w:rPr>
          <w:rFonts w:eastAsia="Verdana"/>
          <w:b/>
          <w:color w:val="00B0F0"/>
          <w:spacing w:val="1"/>
          <w:sz w:val="24"/>
          <w:szCs w:val="24"/>
        </w:rPr>
        <w:br w:type="page"/>
      </w:r>
    </w:p>
    <w:p w14:paraId="576FFC26" w14:textId="0FE85FED" w:rsidR="00720ECD" w:rsidRPr="00595FE0" w:rsidRDefault="0091343D" w:rsidP="00FE5024">
      <w:pPr>
        <w:spacing w:before="62" w:line="480" w:lineRule="auto"/>
        <w:ind w:left="2108" w:right="2110"/>
        <w:jc w:val="center"/>
        <w:rPr>
          <w:rFonts w:eastAsia="Verdana"/>
          <w:b/>
          <w:color w:val="FFFFFF" w:themeColor="background1"/>
          <w:spacing w:val="1"/>
          <w:sz w:val="28"/>
          <w:szCs w:val="28"/>
        </w:rPr>
      </w:pPr>
      <w:r w:rsidRPr="00595FE0">
        <w:rPr>
          <w:rFonts w:eastAsia="Verdana"/>
          <w:b/>
          <w:noProof/>
          <w:color w:val="FFFFFF" w:themeColor="background1"/>
          <w:spacing w:val="1"/>
          <w:sz w:val="28"/>
          <w:szCs w:val="28"/>
        </w:rPr>
        <w:lastRenderedPageBreak/>
        <mc:AlternateContent>
          <mc:Choice Requires="wps">
            <w:drawing>
              <wp:anchor distT="0" distB="0" distL="114300" distR="114300" simplePos="0" relativeHeight="251659775" behindDoc="1" locked="0" layoutInCell="1" allowOverlap="1" wp14:anchorId="5DB9A866" wp14:editId="60BDCA64">
                <wp:simplePos x="0" y="0"/>
                <wp:positionH relativeFrom="column">
                  <wp:posOffset>270510</wp:posOffset>
                </wp:positionH>
                <wp:positionV relativeFrom="paragraph">
                  <wp:posOffset>-180975</wp:posOffset>
                </wp:positionV>
                <wp:extent cx="5372100" cy="581025"/>
                <wp:effectExtent l="19050" t="19050" r="38100" b="66675"/>
                <wp:wrapNone/>
                <wp:docPr id="4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A90A384" id="AutoShape 18" o:spid="_x0000_s1026" style="position:absolute;left:0;text-align:left;margin-left:21.3pt;margin-top:-14.25pt;width:423pt;height:45.75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z9nwIAAKo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" fillcolor="#c0504d [3205]" strokecolor="#f2f2f2 [3041]" strokeweight="3pt">
                <v:shadow on="t" color="#622423 [1605]" opacity=".5" offset="1pt"/>
              </v:roundrect>
            </w:pict>
          </mc:Fallback>
        </mc:AlternateContent>
      </w:r>
      <w:r w:rsidR="00FE5024" w:rsidRPr="00595FE0">
        <w:rPr>
          <w:rFonts w:eastAsia="Verdana"/>
          <w:b/>
          <w:color w:val="FFFFFF" w:themeColor="background1"/>
          <w:spacing w:val="1"/>
          <w:sz w:val="28"/>
          <w:szCs w:val="28"/>
        </w:rPr>
        <w:t>INTRODUCTION</w:t>
      </w:r>
    </w:p>
    <w:p w14:paraId="5F759925" w14:textId="001AF60E" w:rsidR="00F55324" w:rsidRPr="00595FE0" w:rsidRDefault="00F55324" w:rsidP="005B3981">
      <w:pPr>
        <w:spacing w:before="62" w:line="480" w:lineRule="auto"/>
        <w:ind w:left="2108" w:right="2110"/>
        <w:jc w:val="center"/>
        <w:rPr>
          <w:rFonts w:eastAsia="Verdana"/>
          <w:b/>
          <w:color w:val="00B0F0"/>
          <w:spacing w:val="1"/>
          <w:sz w:val="14"/>
          <w:szCs w:val="14"/>
        </w:rPr>
      </w:pPr>
    </w:p>
    <w:p w14:paraId="1A05960D" w14:textId="7270623B" w:rsidR="00FE5024" w:rsidRPr="00595FE0" w:rsidRDefault="0091343D" w:rsidP="00F55324">
      <w:pPr>
        <w:spacing w:line="480" w:lineRule="auto"/>
        <w:ind w:firstLine="720"/>
        <w:jc w:val="both"/>
        <w:rPr>
          <w:sz w:val="24"/>
          <w:szCs w:val="24"/>
        </w:rPr>
      </w:pPr>
      <w:r w:rsidRPr="00595FE0">
        <w:rPr>
          <w:rFonts w:eastAsia="Verdana"/>
          <w:b/>
          <w:noProof/>
          <w:color w:val="00B0F0"/>
          <w:spacing w:val="1"/>
          <w:sz w:val="14"/>
          <w:szCs w:val="14"/>
        </w:rPr>
        <mc:AlternateContent>
          <mc:Choice Requires="wps">
            <w:drawing>
              <wp:anchor distT="0" distB="0" distL="114300" distR="114300" simplePos="0" relativeHeight="251663360" behindDoc="1" locked="0" layoutInCell="1" allowOverlap="1" wp14:anchorId="123AE5AF" wp14:editId="4AB3E54C">
                <wp:simplePos x="0" y="0"/>
                <wp:positionH relativeFrom="column">
                  <wp:posOffset>108585</wp:posOffset>
                </wp:positionH>
                <wp:positionV relativeFrom="paragraph">
                  <wp:posOffset>42545</wp:posOffset>
                </wp:positionV>
                <wp:extent cx="371475" cy="552450"/>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3439" w14:textId="62414E8A" w:rsidR="00FE5024" w:rsidRPr="00FE5024" w:rsidRDefault="00FE5024">
                            <w:pPr>
                              <w:rPr>
                                <w:b/>
                                <w:bCs/>
                                <w:sz w:val="72"/>
                                <w:szCs w:val="72"/>
                              </w:rPr>
                            </w:pPr>
                            <w:r w:rsidRPr="00FE5024">
                              <w:rPr>
                                <w:b/>
                                <w:bCs/>
                                <w:sz w:val="72"/>
                                <w:szCs w:val="7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3AE5AF" id="_x0000_t202" coordsize="21600,21600" o:spt="202" path="m,l,21600r21600,l21600,xe">
                <v:stroke joinstyle="miter"/>
                <v:path gradientshapeok="t" o:connecttype="rect"/>
              </v:shapetype>
              <v:shape id="Text Box 19" o:spid="_x0000_s1038" type="#_x0000_t202" style="position:absolute;left:0;text-align:left;margin-left:8.55pt;margin-top:3.35pt;width:29.25pt;height: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h0uw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" filled="f" stroked="f">
                <v:textbox>
                  <w:txbxContent>
                    <w:p w14:paraId="64D53439" w14:textId="62414E8A" w:rsidR="00FE5024" w:rsidRPr="00FE5024" w:rsidRDefault="00FE5024">
                      <w:pPr>
                        <w:rPr>
                          <w:b/>
                          <w:bCs/>
                          <w:sz w:val="72"/>
                          <w:szCs w:val="72"/>
                        </w:rPr>
                      </w:pPr>
                      <w:r w:rsidRPr="00FE5024">
                        <w:rPr>
                          <w:b/>
                          <w:bCs/>
                          <w:sz w:val="72"/>
                          <w:szCs w:val="72"/>
                        </w:rPr>
                        <w:t>I</w:t>
                      </w:r>
                    </w:p>
                  </w:txbxContent>
                </v:textbox>
              </v:shape>
            </w:pict>
          </mc:Fallback>
        </mc:AlternateContent>
      </w:r>
    </w:p>
    <w:p w14:paraId="08BC4F48" w14:textId="0453CFF8" w:rsidR="00AA0240" w:rsidRDefault="00391B0A" w:rsidP="00B9395C">
      <w:pPr>
        <w:spacing w:line="480" w:lineRule="auto"/>
        <w:jc w:val="both"/>
        <w:rPr>
          <w:sz w:val="24"/>
          <w:szCs w:val="24"/>
        </w:rPr>
      </w:pPr>
      <w:r w:rsidRPr="00595FE0">
        <w:rPr>
          <w:color w:val="FF0000"/>
          <w:sz w:val="24"/>
          <w:szCs w:val="24"/>
        </w:rPr>
        <w:t xml:space="preserve">          </w:t>
      </w:r>
      <w:proofErr w:type="spellStart"/>
      <w:proofErr w:type="gramStart"/>
      <w:r w:rsidR="0098681E" w:rsidRPr="00595FE0">
        <w:rPr>
          <w:sz w:val="24"/>
          <w:szCs w:val="24"/>
        </w:rPr>
        <w:t>nfections</w:t>
      </w:r>
      <w:proofErr w:type="spellEnd"/>
      <w:proofErr w:type="gramEnd"/>
      <w:r w:rsidR="003C0BD5" w:rsidRPr="00595FE0">
        <w:rPr>
          <w:sz w:val="24"/>
          <w:szCs w:val="24"/>
        </w:rPr>
        <w:t xml:space="preserve"> and other hazards constitute a threat to patients and to those providing dental care. </w:t>
      </w:r>
      <w:r w:rsidR="00B9395C" w:rsidRPr="00595FE0">
        <w:rPr>
          <w:sz w:val="24"/>
          <w:szCs w:val="24"/>
        </w:rPr>
        <w:t>Infection prevention and control is an important part of safe patient care. Concerns about the possible spread of blood-borne diseases, and the impact of emerging, highly contagious respiratory and other illnesses, require practitioners to establish, evaluate, continually update and monitor their infection prevention and control strategies and protocols.</w:t>
      </w:r>
      <w:r w:rsidR="003C0BD5" w:rsidRPr="00595FE0">
        <w:rPr>
          <w:sz w:val="24"/>
          <w:szCs w:val="24"/>
        </w:rPr>
        <w:t xml:space="preserve"> </w:t>
      </w:r>
      <w:r w:rsidR="00595FE0">
        <w:rPr>
          <w:sz w:val="24"/>
          <w:szCs w:val="24"/>
        </w:rPr>
        <w:t>The risks must be minimized by adherence to aseptic clinic operations in order to manipulate the presence and potential transmission of infections.</w:t>
      </w:r>
      <w:r w:rsidR="003C0BD5" w:rsidRPr="00595FE0">
        <w:rPr>
          <w:sz w:val="24"/>
          <w:szCs w:val="24"/>
        </w:rPr>
        <w:t xml:space="preserve"> </w:t>
      </w:r>
      <w:r w:rsidR="00595FE0">
        <w:rPr>
          <w:sz w:val="24"/>
          <w:szCs w:val="24"/>
        </w:rPr>
        <w:t>Even when healthy, the mouth contains hundreds of potential pathogens.</w:t>
      </w:r>
      <w:r w:rsidR="003C0BD5" w:rsidRPr="00595FE0">
        <w:rPr>
          <w:sz w:val="24"/>
          <w:szCs w:val="24"/>
        </w:rPr>
        <w:t xml:space="preserve">  </w:t>
      </w:r>
      <w:r w:rsidR="00595FE0">
        <w:rPr>
          <w:sz w:val="24"/>
          <w:szCs w:val="24"/>
        </w:rPr>
        <w:t xml:space="preserve">Virtually every  class  of  microorganisms  is  included  among  those  that  can  reside  in  saliva,  phlegm, blood,  tissue  fluid,  </w:t>
      </w:r>
      <w:proofErr w:type="spellStart"/>
      <w:r w:rsidR="00595FE0">
        <w:rPr>
          <w:sz w:val="24"/>
          <w:szCs w:val="24"/>
        </w:rPr>
        <w:t>crevicular</w:t>
      </w:r>
      <w:proofErr w:type="spellEnd"/>
      <w:r w:rsidR="00595FE0">
        <w:rPr>
          <w:sz w:val="24"/>
          <w:szCs w:val="24"/>
        </w:rPr>
        <w:t xml:space="preserve">  fluid,  dental  plaque,  carious  lesions  as  well  as  in  healthy and  diseased  oral  tissues,  including  the  salivary  glands.</w:t>
      </w:r>
      <w:r w:rsidR="003C0BD5" w:rsidRPr="00595FE0">
        <w:rPr>
          <w:sz w:val="24"/>
          <w:szCs w:val="24"/>
        </w:rPr>
        <w:t xml:space="preserve">  These  pathogens  include  H</w:t>
      </w:r>
      <w:r w:rsidR="00075F7D" w:rsidRPr="00595FE0">
        <w:rPr>
          <w:sz w:val="24"/>
          <w:szCs w:val="24"/>
        </w:rPr>
        <w:t>G</w:t>
      </w:r>
      <w:r w:rsidR="003C0BD5" w:rsidRPr="00595FE0">
        <w:rPr>
          <w:sz w:val="24"/>
          <w:szCs w:val="24"/>
        </w:rPr>
        <w:t>V herpes  group  viruses</w:t>
      </w:r>
      <w:r w:rsidR="00075F7D" w:rsidRPr="00595FE0">
        <w:rPr>
          <w:sz w:val="24"/>
          <w:szCs w:val="24"/>
        </w:rPr>
        <w:t>,</w:t>
      </w:r>
      <w:r w:rsidR="003C0BD5" w:rsidRPr="00595FE0">
        <w:rPr>
          <w:sz w:val="24"/>
          <w:szCs w:val="24"/>
        </w:rPr>
        <w:t xml:space="preserve">  (herpes  </w:t>
      </w:r>
      <w:r w:rsidR="00595FE0">
        <w:rPr>
          <w:sz w:val="24"/>
          <w:szCs w:val="24"/>
        </w:rPr>
        <w:t>simplex, HSV</w:t>
      </w:r>
      <w:r w:rsidR="003C0BD5" w:rsidRPr="00595FE0">
        <w:rPr>
          <w:sz w:val="24"/>
          <w:szCs w:val="24"/>
        </w:rPr>
        <w:t>,  Epstein  Bars  EBV,  cytomegalovirus  CMV)</w:t>
      </w:r>
      <w:r w:rsidR="000D0E85" w:rsidRPr="00595FE0">
        <w:rPr>
          <w:sz w:val="24"/>
          <w:szCs w:val="24"/>
        </w:rPr>
        <w:t xml:space="preserve"> </w:t>
      </w:r>
      <w:r w:rsidR="003C0BD5" w:rsidRPr="00595FE0">
        <w:rPr>
          <w:sz w:val="24"/>
          <w:szCs w:val="24"/>
        </w:rPr>
        <w:t>and  HI</w:t>
      </w:r>
      <w:r w:rsidR="00075F7D" w:rsidRPr="00595FE0">
        <w:rPr>
          <w:sz w:val="24"/>
          <w:szCs w:val="24"/>
        </w:rPr>
        <w:t xml:space="preserve">V. </w:t>
      </w:r>
      <w:r w:rsidR="00595FE0">
        <w:rPr>
          <w:sz w:val="24"/>
          <w:szCs w:val="24"/>
        </w:rPr>
        <w:t>Documented  outbreaks  of  HGV  and  transmission  of  HSV  in  dental  clinics indicate  the  legitimate  use  of  universal  precautions  for  all  patients  during  all  dental operations.</w:t>
      </w:r>
      <w:r w:rsidR="003C0BD5" w:rsidRPr="00595FE0">
        <w:rPr>
          <w:sz w:val="24"/>
          <w:szCs w:val="24"/>
        </w:rPr>
        <w:t xml:space="preserve">  </w:t>
      </w:r>
      <w:r w:rsidR="00595FE0">
        <w:rPr>
          <w:sz w:val="24"/>
          <w:szCs w:val="24"/>
        </w:rPr>
        <w:t>Universal precautions are intended to prevent parenteral, mucous membrane and non- intact skin exposure to blood and saliva borne pathogens.</w:t>
      </w:r>
      <w:r w:rsidR="003C0BD5" w:rsidRPr="00595FE0">
        <w:rPr>
          <w:sz w:val="24"/>
          <w:szCs w:val="24"/>
        </w:rPr>
        <w:t xml:space="preserve"> </w:t>
      </w:r>
      <w:r w:rsidR="0098681E" w:rsidRPr="00595FE0">
        <w:rPr>
          <w:sz w:val="24"/>
          <w:szCs w:val="24"/>
        </w:rPr>
        <w:t>Other body fluids to which universal precautions apply are not probable to be encountered in the dental practice.</w:t>
      </w:r>
    </w:p>
    <w:p w14:paraId="0FE675AA" w14:textId="77777777" w:rsidR="00D3126B" w:rsidRPr="00F55324" w:rsidRDefault="00D3126B" w:rsidP="003C0BD5">
      <w:pPr>
        <w:spacing w:line="480" w:lineRule="auto"/>
        <w:ind w:right="10"/>
        <w:jc w:val="both"/>
        <w:rPr>
          <w:rFonts w:eastAsia="Verdana"/>
          <w:sz w:val="4"/>
          <w:szCs w:val="4"/>
        </w:rPr>
      </w:pPr>
    </w:p>
    <w:p w14:paraId="7DB9D86D" w14:textId="313378BD" w:rsidR="00FB6767" w:rsidRDefault="00866B2B" w:rsidP="006F4625">
      <w:pPr>
        <w:spacing w:line="480" w:lineRule="auto"/>
        <w:jc w:val="both"/>
        <w:rPr>
          <w:rFonts w:eastAsia="Verdana"/>
          <w:b/>
          <w:sz w:val="24"/>
          <w:szCs w:val="24"/>
          <w:rtl/>
        </w:rPr>
      </w:pPr>
      <w:r w:rsidRPr="00595FE0">
        <w:rPr>
          <w:rFonts w:eastAsia="Verdana"/>
          <w:sz w:val="24"/>
          <w:szCs w:val="24"/>
        </w:rPr>
        <w:t>T</w:t>
      </w:r>
      <w:r w:rsidRPr="00595FE0">
        <w:rPr>
          <w:rFonts w:eastAsia="Verdana"/>
          <w:spacing w:val="-1"/>
          <w:sz w:val="24"/>
          <w:szCs w:val="24"/>
        </w:rPr>
        <w:t>h</w:t>
      </w:r>
      <w:r w:rsidRPr="00595FE0">
        <w:rPr>
          <w:rFonts w:eastAsia="Verdana"/>
          <w:sz w:val="24"/>
          <w:szCs w:val="24"/>
        </w:rPr>
        <w:t>e</w:t>
      </w:r>
      <w:r w:rsidRPr="00595FE0">
        <w:rPr>
          <w:rFonts w:eastAsia="Verdana"/>
          <w:spacing w:val="1"/>
          <w:sz w:val="24"/>
          <w:szCs w:val="24"/>
        </w:rPr>
        <w:t xml:space="preserve"> </w:t>
      </w:r>
      <w:r w:rsidRPr="00595FE0">
        <w:rPr>
          <w:rFonts w:eastAsia="Verdana"/>
          <w:spacing w:val="-1"/>
          <w:sz w:val="24"/>
          <w:szCs w:val="24"/>
        </w:rPr>
        <w:t>d</w:t>
      </w:r>
      <w:r w:rsidRPr="00595FE0">
        <w:rPr>
          <w:rFonts w:eastAsia="Verdana"/>
          <w:sz w:val="24"/>
          <w:szCs w:val="24"/>
        </w:rPr>
        <w:t>en</w:t>
      </w:r>
      <w:r w:rsidRPr="00595FE0">
        <w:rPr>
          <w:rFonts w:eastAsia="Verdana"/>
          <w:spacing w:val="-1"/>
          <w:sz w:val="24"/>
          <w:szCs w:val="24"/>
        </w:rPr>
        <w:t>t</w:t>
      </w:r>
      <w:r w:rsidRPr="00595FE0">
        <w:rPr>
          <w:rFonts w:eastAsia="Verdana"/>
          <w:sz w:val="24"/>
          <w:szCs w:val="24"/>
        </w:rPr>
        <w:t>al</w:t>
      </w:r>
      <w:r w:rsidRPr="00595FE0">
        <w:rPr>
          <w:rFonts w:eastAsia="Verdana"/>
          <w:spacing w:val="1"/>
          <w:sz w:val="24"/>
          <w:szCs w:val="24"/>
        </w:rPr>
        <w:t xml:space="preserve"> </w:t>
      </w:r>
      <w:r w:rsidRPr="00595FE0">
        <w:rPr>
          <w:rFonts w:eastAsia="Verdana"/>
          <w:spacing w:val="-1"/>
          <w:sz w:val="24"/>
          <w:szCs w:val="24"/>
        </w:rPr>
        <w:t>pr</w:t>
      </w:r>
      <w:r w:rsidRPr="00595FE0">
        <w:rPr>
          <w:rFonts w:eastAsia="Verdana"/>
          <w:sz w:val="24"/>
          <w:szCs w:val="24"/>
        </w:rPr>
        <w:t>ac</w:t>
      </w:r>
      <w:r w:rsidRPr="00595FE0">
        <w:rPr>
          <w:rFonts w:eastAsia="Verdana"/>
          <w:spacing w:val="-1"/>
          <w:sz w:val="24"/>
          <w:szCs w:val="24"/>
        </w:rPr>
        <w:t>t</w:t>
      </w:r>
      <w:r w:rsidRPr="00595FE0">
        <w:rPr>
          <w:rFonts w:eastAsia="Verdana"/>
          <w:spacing w:val="1"/>
          <w:sz w:val="24"/>
          <w:szCs w:val="24"/>
        </w:rPr>
        <w:t>i</w:t>
      </w:r>
      <w:r w:rsidRPr="00595FE0">
        <w:rPr>
          <w:rFonts w:eastAsia="Verdana"/>
          <w:sz w:val="24"/>
          <w:szCs w:val="24"/>
        </w:rPr>
        <w:t>ti</w:t>
      </w:r>
      <w:r w:rsidRPr="00595FE0">
        <w:rPr>
          <w:rFonts w:eastAsia="Verdana"/>
          <w:spacing w:val="1"/>
          <w:sz w:val="24"/>
          <w:szCs w:val="24"/>
        </w:rPr>
        <w:t>o</w:t>
      </w:r>
      <w:r w:rsidRPr="00595FE0">
        <w:rPr>
          <w:rFonts w:eastAsia="Verdana"/>
          <w:spacing w:val="-1"/>
          <w:sz w:val="24"/>
          <w:szCs w:val="24"/>
        </w:rPr>
        <w:t>n</w:t>
      </w:r>
      <w:r w:rsidRPr="00595FE0">
        <w:rPr>
          <w:rFonts w:eastAsia="Verdana"/>
          <w:sz w:val="24"/>
          <w:szCs w:val="24"/>
        </w:rPr>
        <w:t>er</w:t>
      </w:r>
      <w:r w:rsidR="00D06E43" w:rsidRPr="00595FE0">
        <w:rPr>
          <w:rFonts w:eastAsia="Verdana"/>
          <w:sz w:val="24"/>
          <w:szCs w:val="24"/>
        </w:rPr>
        <w:t>, dental assistants, dental technicians and students alike</w:t>
      </w:r>
      <w:r w:rsidRPr="00595FE0">
        <w:rPr>
          <w:rFonts w:eastAsia="Verdana"/>
          <w:spacing w:val="1"/>
          <w:sz w:val="24"/>
          <w:szCs w:val="24"/>
        </w:rPr>
        <w:t xml:space="preserve"> </w:t>
      </w:r>
      <w:r w:rsidRPr="00595FE0">
        <w:rPr>
          <w:rFonts w:eastAsia="Verdana"/>
          <w:spacing w:val="-1"/>
          <w:sz w:val="24"/>
          <w:szCs w:val="24"/>
        </w:rPr>
        <w:t>h</w:t>
      </w:r>
      <w:r w:rsidRPr="00595FE0">
        <w:rPr>
          <w:rFonts w:eastAsia="Verdana"/>
          <w:sz w:val="24"/>
          <w:szCs w:val="24"/>
        </w:rPr>
        <w:t>a</w:t>
      </w:r>
      <w:r w:rsidR="00D06E43" w:rsidRPr="00595FE0">
        <w:rPr>
          <w:rFonts w:eastAsia="Verdana"/>
          <w:sz w:val="24"/>
          <w:szCs w:val="24"/>
        </w:rPr>
        <w:t>ve</w:t>
      </w:r>
      <w:r w:rsidRPr="00595FE0">
        <w:rPr>
          <w:rFonts w:eastAsia="Verdana"/>
          <w:sz w:val="24"/>
          <w:szCs w:val="24"/>
        </w:rPr>
        <w:t xml:space="preserve"> t</w:t>
      </w:r>
      <w:r w:rsidRPr="00595FE0">
        <w:rPr>
          <w:rFonts w:eastAsia="Verdana"/>
          <w:spacing w:val="-1"/>
          <w:sz w:val="24"/>
          <w:szCs w:val="24"/>
        </w:rPr>
        <w:t>h</w:t>
      </w:r>
      <w:r w:rsidRPr="00595FE0">
        <w:rPr>
          <w:rFonts w:eastAsia="Verdana"/>
          <w:sz w:val="24"/>
          <w:szCs w:val="24"/>
        </w:rPr>
        <w:t>e</w:t>
      </w:r>
      <w:r w:rsidRPr="00595FE0">
        <w:rPr>
          <w:rFonts w:eastAsia="Verdana"/>
          <w:spacing w:val="1"/>
          <w:sz w:val="24"/>
          <w:szCs w:val="24"/>
        </w:rPr>
        <w:t xml:space="preserve"> </w:t>
      </w:r>
      <w:r w:rsidRPr="00595FE0">
        <w:rPr>
          <w:rFonts w:eastAsia="Verdana"/>
          <w:spacing w:val="-1"/>
          <w:sz w:val="24"/>
          <w:szCs w:val="24"/>
        </w:rPr>
        <w:t>r</w:t>
      </w:r>
      <w:r w:rsidRPr="00595FE0">
        <w:rPr>
          <w:rFonts w:eastAsia="Verdana"/>
          <w:sz w:val="24"/>
          <w:szCs w:val="24"/>
        </w:rPr>
        <w:t>e</w:t>
      </w:r>
      <w:r w:rsidRPr="00595FE0">
        <w:rPr>
          <w:rFonts w:eastAsia="Verdana"/>
          <w:spacing w:val="2"/>
          <w:sz w:val="24"/>
          <w:szCs w:val="24"/>
        </w:rPr>
        <w:t>s</w:t>
      </w:r>
      <w:r w:rsidRPr="00595FE0">
        <w:rPr>
          <w:rFonts w:eastAsia="Verdana"/>
          <w:spacing w:val="-1"/>
          <w:sz w:val="24"/>
          <w:szCs w:val="24"/>
        </w:rPr>
        <w:t>p</w:t>
      </w:r>
      <w:r w:rsidRPr="00595FE0">
        <w:rPr>
          <w:rFonts w:eastAsia="Verdana"/>
          <w:spacing w:val="1"/>
          <w:sz w:val="24"/>
          <w:szCs w:val="24"/>
        </w:rPr>
        <w:t>o</w:t>
      </w:r>
      <w:r w:rsidRPr="00595FE0">
        <w:rPr>
          <w:rFonts w:eastAsia="Verdana"/>
          <w:spacing w:val="-1"/>
          <w:sz w:val="24"/>
          <w:szCs w:val="24"/>
        </w:rPr>
        <w:t>ns</w:t>
      </w:r>
      <w:r w:rsidRPr="00595FE0">
        <w:rPr>
          <w:rFonts w:eastAsia="Verdana"/>
          <w:spacing w:val="1"/>
          <w:sz w:val="24"/>
          <w:szCs w:val="24"/>
        </w:rPr>
        <w:t>i</w:t>
      </w:r>
      <w:r w:rsidRPr="00595FE0">
        <w:rPr>
          <w:rFonts w:eastAsia="Verdana"/>
          <w:spacing w:val="-1"/>
          <w:sz w:val="24"/>
          <w:szCs w:val="24"/>
        </w:rPr>
        <w:t>b</w:t>
      </w:r>
      <w:r w:rsidRPr="00595FE0">
        <w:rPr>
          <w:rFonts w:eastAsia="Verdana"/>
          <w:spacing w:val="1"/>
          <w:sz w:val="24"/>
          <w:szCs w:val="24"/>
        </w:rPr>
        <w:t>ili</w:t>
      </w:r>
      <w:r w:rsidRPr="00595FE0">
        <w:rPr>
          <w:rFonts w:eastAsia="Verdana"/>
          <w:sz w:val="24"/>
          <w:szCs w:val="24"/>
        </w:rPr>
        <w:t>ty</w:t>
      </w:r>
      <w:r w:rsidRPr="00595FE0">
        <w:rPr>
          <w:rFonts w:eastAsia="Verdana"/>
          <w:spacing w:val="1"/>
          <w:sz w:val="24"/>
          <w:szCs w:val="24"/>
        </w:rPr>
        <w:t xml:space="preserve"> </w:t>
      </w:r>
      <w:r w:rsidRPr="00595FE0">
        <w:rPr>
          <w:rFonts w:eastAsia="Verdana"/>
          <w:spacing w:val="-1"/>
          <w:sz w:val="24"/>
          <w:szCs w:val="24"/>
        </w:rPr>
        <w:t>o</w:t>
      </w:r>
      <w:r w:rsidRPr="00595FE0">
        <w:rPr>
          <w:rFonts w:eastAsia="Verdana"/>
          <w:sz w:val="24"/>
          <w:szCs w:val="24"/>
        </w:rPr>
        <w:t>f</w:t>
      </w:r>
      <w:r w:rsidRPr="00595FE0">
        <w:rPr>
          <w:rFonts w:eastAsia="Verdana"/>
          <w:spacing w:val="2"/>
          <w:sz w:val="24"/>
          <w:szCs w:val="24"/>
        </w:rPr>
        <w:t xml:space="preserve"> </w:t>
      </w:r>
      <w:r w:rsidRPr="00595FE0">
        <w:rPr>
          <w:rFonts w:eastAsia="Verdana"/>
          <w:sz w:val="24"/>
          <w:szCs w:val="24"/>
        </w:rPr>
        <w:t>a</w:t>
      </w:r>
      <w:r w:rsidRPr="00595FE0">
        <w:rPr>
          <w:rFonts w:eastAsia="Verdana"/>
          <w:spacing w:val="-1"/>
          <w:sz w:val="24"/>
          <w:szCs w:val="24"/>
        </w:rPr>
        <w:t>d</w:t>
      </w:r>
      <w:r w:rsidRPr="00595FE0">
        <w:rPr>
          <w:rFonts w:eastAsia="Verdana"/>
          <w:spacing w:val="3"/>
          <w:sz w:val="24"/>
          <w:szCs w:val="24"/>
        </w:rPr>
        <w:t>h</w:t>
      </w:r>
      <w:r w:rsidRPr="00595FE0">
        <w:rPr>
          <w:rFonts w:eastAsia="Verdana"/>
          <w:sz w:val="24"/>
          <w:szCs w:val="24"/>
        </w:rPr>
        <w:t>er</w:t>
      </w:r>
      <w:r w:rsidRPr="00595FE0">
        <w:rPr>
          <w:rFonts w:eastAsia="Verdana"/>
          <w:spacing w:val="1"/>
          <w:sz w:val="24"/>
          <w:szCs w:val="24"/>
        </w:rPr>
        <w:t>i</w:t>
      </w:r>
      <w:r w:rsidRPr="00595FE0">
        <w:rPr>
          <w:rFonts w:eastAsia="Verdana"/>
          <w:spacing w:val="-1"/>
          <w:sz w:val="24"/>
          <w:szCs w:val="24"/>
        </w:rPr>
        <w:t>n</w:t>
      </w:r>
      <w:r w:rsidRPr="00595FE0">
        <w:rPr>
          <w:rFonts w:eastAsia="Verdana"/>
          <w:sz w:val="24"/>
          <w:szCs w:val="24"/>
        </w:rPr>
        <w:t xml:space="preserve">g </w:t>
      </w:r>
      <w:r w:rsidRPr="00595FE0">
        <w:rPr>
          <w:rFonts w:eastAsia="Verdana"/>
          <w:spacing w:val="2"/>
          <w:sz w:val="24"/>
          <w:szCs w:val="24"/>
        </w:rPr>
        <w:t>t</w:t>
      </w:r>
      <w:r w:rsidRPr="00595FE0">
        <w:rPr>
          <w:rFonts w:eastAsia="Verdana"/>
          <w:sz w:val="24"/>
          <w:szCs w:val="24"/>
        </w:rPr>
        <w:t xml:space="preserve">o </w:t>
      </w:r>
      <w:r w:rsidR="0098681E" w:rsidRPr="00595FE0">
        <w:rPr>
          <w:rFonts w:eastAsia="Verdana"/>
          <w:spacing w:val="1"/>
          <w:sz w:val="24"/>
          <w:szCs w:val="24"/>
        </w:rPr>
        <w:t>an infection control protocol</w:t>
      </w:r>
      <w:r w:rsidRPr="00595FE0">
        <w:rPr>
          <w:rFonts w:eastAsia="Verdana"/>
          <w:spacing w:val="2"/>
          <w:sz w:val="24"/>
          <w:szCs w:val="24"/>
        </w:rPr>
        <w:t xml:space="preserve"> </w:t>
      </w:r>
      <w:r w:rsidRPr="00595FE0">
        <w:rPr>
          <w:rFonts w:eastAsia="Verdana"/>
          <w:sz w:val="24"/>
          <w:szCs w:val="24"/>
        </w:rPr>
        <w:t>t</w:t>
      </w:r>
      <w:r w:rsidRPr="00595FE0">
        <w:rPr>
          <w:rFonts w:eastAsia="Verdana"/>
          <w:spacing w:val="-1"/>
          <w:sz w:val="24"/>
          <w:szCs w:val="24"/>
        </w:rPr>
        <w:t>h</w:t>
      </w:r>
      <w:r w:rsidRPr="00595FE0">
        <w:rPr>
          <w:rFonts w:eastAsia="Verdana"/>
          <w:sz w:val="24"/>
          <w:szCs w:val="24"/>
        </w:rPr>
        <w:t xml:space="preserve">at </w:t>
      </w:r>
      <w:r w:rsidRPr="00595FE0">
        <w:rPr>
          <w:rFonts w:eastAsia="Verdana"/>
          <w:spacing w:val="-1"/>
          <w:sz w:val="24"/>
          <w:szCs w:val="24"/>
        </w:rPr>
        <w:t>p</w:t>
      </w:r>
      <w:r w:rsidRPr="00595FE0">
        <w:rPr>
          <w:rFonts w:eastAsia="Verdana"/>
          <w:spacing w:val="2"/>
          <w:sz w:val="24"/>
          <w:szCs w:val="24"/>
        </w:rPr>
        <w:t>r</w:t>
      </w:r>
      <w:r w:rsidRPr="00595FE0">
        <w:rPr>
          <w:rFonts w:eastAsia="Verdana"/>
          <w:spacing w:val="-1"/>
          <w:sz w:val="24"/>
          <w:szCs w:val="24"/>
        </w:rPr>
        <w:t>o</w:t>
      </w:r>
      <w:r w:rsidRPr="00595FE0">
        <w:rPr>
          <w:rFonts w:eastAsia="Verdana"/>
          <w:sz w:val="24"/>
          <w:szCs w:val="24"/>
        </w:rPr>
        <w:t>v</w:t>
      </w:r>
      <w:r w:rsidRPr="00595FE0">
        <w:rPr>
          <w:rFonts w:eastAsia="Verdana"/>
          <w:spacing w:val="1"/>
          <w:sz w:val="24"/>
          <w:szCs w:val="24"/>
        </w:rPr>
        <w:t>i</w:t>
      </w:r>
      <w:r w:rsidRPr="00595FE0">
        <w:rPr>
          <w:rFonts w:eastAsia="Verdana"/>
          <w:spacing w:val="-1"/>
          <w:sz w:val="24"/>
          <w:szCs w:val="24"/>
        </w:rPr>
        <w:t>d</w:t>
      </w:r>
      <w:r w:rsidRPr="00595FE0">
        <w:rPr>
          <w:rFonts w:eastAsia="Verdana"/>
          <w:sz w:val="24"/>
          <w:szCs w:val="24"/>
        </w:rPr>
        <w:t xml:space="preserve">es </w:t>
      </w:r>
      <w:r w:rsidRPr="00595FE0">
        <w:rPr>
          <w:rFonts w:eastAsia="Verdana"/>
          <w:spacing w:val="1"/>
          <w:sz w:val="24"/>
          <w:szCs w:val="24"/>
        </w:rPr>
        <w:t>f</w:t>
      </w:r>
      <w:r w:rsidRPr="00595FE0">
        <w:rPr>
          <w:rFonts w:eastAsia="Verdana"/>
          <w:spacing w:val="-1"/>
          <w:sz w:val="24"/>
          <w:szCs w:val="24"/>
        </w:rPr>
        <w:t>o</w:t>
      </w:r>
      <w:r w:rsidRPr="00595FE0">
        <w:rPr>
          <w:rFonts w:eastAsia="Verdana"/>
          <w:sz w:val="24"/>
          <w:szCs w:val="24"/>
        </w:rPr>
        <w:t>r an a</w:t>
      </w:r>
      <w:r w:rsidRPr="00595FE0">
        <w:rPr>
          <w:rFonts w:eastAsia="Verdana"/>
          <w:spacing w:val="-1"/>
          <w:sz w:val="24"/>
          <w:szCs w:val="24"/>
        </w:rPr>
        <w:t>s</w:t>
      </w:r>
      <w:r w:rsidRPr="00595FE0">
        <w:rPr>
          <w:rFonts w:eastAsia="Verdana"/>
          <w:sz w:val="24"/>
          <w:szCs w:val="24"/>
        </w:rPr>
        <w:t>e</w:t>
      </w:r>
      <w:r w:rsidRPr="00595FE0">
        <w:rPr>
          <w:rFonts w:eastAsia="Verdana"/>
          <w:spacing w:val="2"/>
          <w:sz w:val="24"/>
          <w:szCs w:val="24"/>
        </w:rPr>
        <w:t>p</w:t>
      </w:r>
      <w:r w:rsidRPr="00595FE0">
        <w:rPr>
          <w:rFonts w:eastAsia="Verdana"/>
          <w:sz w:val="24"/>
          <w:szCs w:val="24"/>
        </w:rPr>
        <w:t>tic</w:t>
      </w:r>
      <w:r w:rsidRPr="00595FE0">
        <w:rPr>
          <w:rFonts w:eastAsia="Verdana"/>
          <w:spacing w:val="1"/>
          <w:sz w:val="24"/>
          <w:szCs w:val="24"/>
        </w:rPr>
        <w:t xml:space="preserve"> </w:t>
      </w:r>
      <w:r w:rsidRPr="00595FE0">
        <w:rPr>
          <w:rFonts w:eastAsia="Verdana"/>
          <w:sz w:val="24"/>
          <w:szCs w:val="24"/>
        </w:rPr>
        <w:t>cl</w:t>
      </w:r>
      <w:r w:rsidRPr="00595FE0">
        <w:rPr>
          <w:rFonts w:eastAsia="Verdana"/>
          <w:spacing w:val="1"/>
          <w:sz w:val="24"/>
          <w:szCs w:val="24"/>
        </w:rPr>
        <w:t>i</w:t>
      </w:r>
      <w:r w:rsidRPr="00595FE0">
        <w:rPr>
          <w:rFonts w:eastAsia="Verdana"/>
          <w:spacing w:val="-1"/>
          <w:sz w:val="24"/>
          <w:szCs w:val="24"/>
        </w:rPr>
        <w:t>n</w:t>
      </w:r>
      <w:r w:rsidRPr="00595FE0">
        <w:rPr>
          <w:rFonts w:eastAsia="Verdana"/>
          <w:spacing w:val="1"/>
          <w:sz w:val="24"/>
          <w:szCs w:val="24"/>
        </w:rPr>
        <w:t>i</w:t>
      </w:r>
      <w:r w:rsidRPr="00595FE0">
        <w:rPr>
          <w:rFonts w:eastAsia="Verdana"/>
          <w:sz w:val="24"/>
          <w:szCs w:val="24"/>
        </w:rPr>
        <w:t>cal</w:t>
      </w:r>
      <w:r w:rsidRPr="00595FE0">
        <w:rPr>
          <w:rFonts w:eastAsia="Verdana"/>
          <w:spacing w:val="1"/>
          <w:sz w:val="24"/>
          <w:szCs w:val="24"/>
        </w:rPr>
        <w:t xml:space="preserve"> </w:t>
      </w:r>
      <w:r w:rsidRPr="00595FE0">
        <w:rPr>
          <w:rFonts w:eastAsia="Verdana"/>
          <w:sz w:val="24"/>
          <w:szCs w:val="24"/>
        </w:rPr>
        <w:t>e</w:t>
      </w:r>
      <w:r w:rsidRPr="00595FE0">
        <w:rPr>
          <w:rFonts w:eastAsia="Verdana"/>
          <w:spacing w:val="-3"/>
          <w:sz w:val="24"/>
          <w:szCs w:val="24"/>
        </w:rPr>
        <w:t>n</w:t>
      </w:r>
      <w:r w:rsidRPr="00595FE0">
        <w:rPr>
          <w:rFonts w:eastAsia="Verdana"/>
          <w:sz w:val="24"/>
          <w:szCs w:val="24"/>
        </w:rPr>
        <w:t>v</w:t>
      </w:r>
      <w:r w:rsidRPr="00595FE0">
        <w:rPr>
          <w:rFonts w:eastAsia="Verdana"/>
          <w:spacing w:val="1"/>
          <w:sz w:val="24"/>
          <w:szCs w:val="24"/>
        </w:rPr>
        <w:t>i</w:t>
      </w:r>
      <w:r w:rsidRPr="00595FE0">
        <w:rPr>
          <w:rFonts w:eastAsia="Verdana"/>
          <w:spacing w:val="-1"/>
          <w:sz w:val="24"/>
          <w:szCs w:val="24"/>
        </w:rPr>
        <w:t>ronm</w:t>
      </w:r>
      <w:r w:rsidRPr="00595FE0">
        <w:rPr>
          <w:rFonts w:eastAsia="Verdana"/>
          <w:sz w:val="24"/>
          <w:szCs w:val="24"/>
        </w:rPr>
        <w:t>en</w:t>
      </w:r>
      <w:r w:rsidRPr="00595FE0">
        <w:rPr>
          <w:rFonts w:eastAsia="Verdana"/>
          <w:spacing w:val="-1"/>
          <w:sz w:val="24"/>
          <w:szCs w:val="24"/>
        </w:rPr>
        <w:t>t</w:t>
      </w:r>
      <w:r w:rsidRPr="00595FE0">
        <w:rPr>
          <w:rFonts w:eastAsia="Verdana"/>
          <w:sz w:val="24"/>
          <w:szCs w:val="24"/>
        </w:rPr>
        <w:t>.</w:t>
      </w:r>
      <w:r w:rsidRPr="00595FE0">
        <w:rPr>
          <w:rFonts w:eastAsia="Verdana"/>
          <w:spacing w:val="1"/>
          <w:sz w:val="24"/>
          <w:szCs w:val="24"/>
        </w:rPr>
        <w:t xml:space="preserve"> </w:t>
      </w:r>
      <w:r w:rsidRPr="00595FE0">
        <w:rPr>
          <w:rFonts w:eastAsia="Verdana"/>
          <w:spacing w:val="2"/>
          <w:sz w:val="24"/>
          <w:szCs w:val="24"/>
        </w:rPr>
        <w:t>T</w:t>
      </w:r>
      <w:r w:rsidRPr="00595FE0">
        <w:rPr>
          <w:rFonts w:eastAsia="Verdana"/>
          <w:spacing w:val="-1"/>
          <w:sz w:val="24"/>
          <w:szCs w:val="24"/>
        </w:rPr>
        <w:t>h</w:t>
      </w:r>
      <w:r w:rsidRPr="00595FE0">
        <w:rPr>
          <w:rFonts w:eastAsia="Verdana"/>
          <w:spacing w:val="1"/>
          <w:sz w:val="24"/>
          <w:szCs w:val="24"/>
        </w:rPr>
        <w:t>i</w:t>
      </w:r>
      <w:r w:rsidRPr="00595FE0">
        <w:rPr>
          <w:rFonts w:eastAsia="Verdana"/>
          <w:sz w:val="24"/>
          <w:szCs w:val="24"/>
        </w:rPr>
        <w:t xml:space="preserve">s </w:t>
      </w:r>
      <w:r w:rsidRPr="00595FE0">
        <w:rPr>
          <w:rFonts w:eastAsia="Verdana"/>
          <w:spacing w:val="-1"/>
          <w:sz w:val="24"/>
          <w:szCs w:val="24"/>
        </w:rPr>
        <w:t>m</w:t>
      </w:r>
      <w:r w:rsidRPr="00595FE0">
        <w:rPr>
          <w:rFonts w:eastAsia="Verdana"/>
          <w:sz w:val="24"/>
          <w:szCs w:val="24"/>
        </w:rPr>
        <w:t>a</w:t>
      </w:r>
      <w:r w:rsidRPr="00595FE0">
        <w:rPr>
          <w:rFonts w:eastAsia="Verdana"/>
          <w:spacing w:val="1"/>
          <w:sz w:val="24"/>
          <w:szCs w:val="24"/>
        </w:rPr>
        <w:t>n</w:t>
      </w:r>
      <w:r w:rsidRPr="00595FE0">
        <w:rPr>
          <w:rFonts w:eastAsia="Verdana"/>
          <w:spacing w:val="-1"/>
          <w:sz w:val="24"/>
          <w:szCs w:val="24"/>
        </w:rPr>
        <w:t>u</w:t>
      </w:r>
      <w:r w:rsidRPr="00595FE0">
        <w:rPr>
          <w:rFonts w:eastAsia="Verdana"/>
          <w:sz w:val="24"/>
          <w:szCs w:val="24"/>
        </w:rPr>
        <w:t>al</w:t>
      </w:r>
      <w:r w:rsidRPr="00595FE0">
        <w:rPr>
          <w:rFonts w:eastAsia="Verdana"/>
          <w:spacing w:val="4"/>
          <w:sz w:val="24"/>
          <w:szCs w:val="24"/>
        </w:rPr>
        <w:t xml:space="preserve"> </w:t>
      </w:r>
      <w:r w:rsidRPr="00595FE0">
        <w:rPr>
          <w:rFonts w:eastAsia="Verdana"/>
          <w:sz w:val="24"/>
          <w:szCs w:val="24"/>
        </w:rPr>
        <w:t>a</w:t>
      </w:r>
      <w:r w:rsidRPr="00595FE0">
        <w:rPr>
          <w:rFonts w:eastAsia="Verdana"/>
          <w:spacing w:val="-1"/>
          <w:sz w:val="24"/>
          <w:szCs w:val="24"/>
        </w:rPr>
        <w:t>ddr</w:t>
      </w:r>
      <w:r w:rsidRPr="00595FE0">
        <w:rPr>
          <w:rFonts w:eastAsia="Verdana"/>
          <w:sz w:val="24"/>
          <w:szCs w:val="24"/>
        </w:rPr>
        <w:t>e</w:t>
      </w:r>
      <w:r w:rsidRPr="00595FE0">
        <w:rPr>
          <w:rFonts w:eastAsia="Verdana"/>
          <w:spacing w:val="2"/>
          <w:sz w:val="24"/>
          <w:szCs w:val="24"/>
        </w:rPr>
        <w:t>s</w:t>
      </w:r>
      <w:r w:rsidRPr="00595FE0">
        <w:rPr>
          <w:rFonts w:eastAsia="Verdana"/>
          <w:spacing w:val="-1"/>
          <w:sz w:val="24"/>
          <w:szCs w:val="24"/>
        </w:rPr>
        <w:t>s</w:t>
      </w:r>
      <w:r w:rsidRPr="00595FE0">
        <w:rPr>
          <w:rFonts w:eastAsia="Verdana"/>
          <w:sz w:val="24"/>
          <w:szCs w:val="24"/>
        </w:rPr>
        <w:t>es t</w:t>
      </w:r>
      <w:r w:rsidRPr="00595FE0">
        <w:rPr>
          <w:rFonts w:eastAsia="Verdana"/>
          <w:spacing w:val="-1"/>
          <w:sz w:val="24"/>
          <w:szCs w:val="24"/>
        </w:rPr>
        <w:t>h</w:t>
      </w:r>
      <w:r w:rsidRPr="00595FE0">
        <w:rPr>
          <w:rFonts w:eastAsia="Verdana"/>
          <w:sz w:val="24"/>
          <w:szCs w:val="24"/>
        </w:rPr>
        <w:t>e</w:t>
      </w:r>
      <w:r w:rsidRPr="00595FE0">
        <w:rPr>
          <w:rFonts w:eastAsia="Verdana"/>
          <w:spacing w:val="1"/>
          <w:sz w:val="24"/>
          <w:szCs w:val="24"/>
        </w:rPr>
        <w:t xml:space="preserve"> </w:t>
      </w:r>
      <w:r w:rsidRPr="00595FE0">
        <w:rPr>
          <w:rFonts w:eastAsia="Verdana"/>
          <w:sz w:val="24"/>
          <w:szCs w:val="24"/>
        </w:rPr>
        <w:t>c</w:t>
      </w:r>
      <w:r w:rsidRPr="00595FE0">
        <w:rPr>
          <w:rFonts w:eastAsia="Verdana"/>
          <w:spacing w:val="-1"/>
          <w:sz w:val="24"/>
          <w:szCs w:val="24"/>
        </w:rPr>
        <w:t>on</w:t>
      </w:r>
      <w:r w:rsidRPr="00595FE0">
        <w:rPr>
          <w:rFonts w:eastAsia="Verdana"/>
          <w:sz w:val="24"/>
          <w:szCs w:val="24"/>
        </w:rPr>
        <w:t>ce</w:t>
      </w:r>
      <w:r w:rsidRPr="00595FE0">
        <w:rPr>
          <w:rFonts w:eastAsia="Verdana"/>
          <w:spacing w:val="2"/>
          <w:sz w:val="24"/>
          <w:szCs w:val="24"/>
        </w:rPr>
        <w:t>r</w:t>
      </w:r>
      <w:r w:rsidRPr="00595FE0">
        <w:rPr>
          <w:rFonts w:eastAsia="Verdana"/>
          <w:spacing w:val="-1"/>
          <w:sz w:val="24"/>
          <w:szCs w:val="24"/>
        </w:rPr>
        <w:t>n</w:t>
      </w:r>
      <w:r w:rsidRPr="00595FE0">
        <w:rPr>
          <w:rFonts w:eastAsia="Verdana"/>
          <w:sz w:val="24"/>
          <w:szCs w:val="24"/>
        </w:rPr>
        <w:t xml:space="preserve">s </w:t>
      </w:r>
      <w:r w:rsidRPr="00595FE0">
        <w:rPr>
          <w:rFonts w:eastAsia="Verdana"/>
          <w:spacing w:val="-1"/>
          <w:sz w:val="24"/>
          <w:szCs w:val="24"/>
        </w:rPr>
        <w:t xml:space="preserve">and </w:t>
      </w:r>
      <w:r w:rsidRPr="00595FE0">
        <w:rPr>
          <w:rFonts w:eastAsia="Verdana"/>
          <w:spacing w:val="1"/>
          <w:sz w:val="24"/>
          <w:szCs w:val="24"/>
        </w:rPr>
        <w:t>li</w:t>
      </w:r>
      <w:r w:rsidRPr="00595FE0">
        <w:rPr>
          <w:rFonts w:eastAsia="Verdana"/>
          <w:spacing w:val="-1"/>
          <w:sz w:val="24"/>
          <w:szCs w:val="24"/>
        </w:rPr>
        <w:t>s</w:t>
      </w:r>
      <w:r w:rsidRPr="00595FE0">
        <w:rPr>
          <w:rFonts w:eastAsia="Verdana"/>
          <w:sz w:val="24"/>
          <w:szCs w:val="24"/>
        </w:rPr>
        <w:t xml:space="preserve">ts </w:t>
      </w:r>
      <w:r w:rsidR="008D0716" w:rsidRPr="00595FE0">
        <w:rPr>
          <w:rFonts w:eastAsia="Verdana"/>
          <w:sz w:val="24"/>
          <w:szCs w:val="24"/>
        </w:rPr>
        <w:t xml:space="preserve">of </w:t>
      </w:r>
      <w:r w:rsidR="008D0716" w:rsidRPr="00595FE0">
        <w:rPr>
          <w:rFonts w:eastAsia="Verdana"/>
          <w:spacing w:val="-1"/>
          <w:sz w:val="24"/>
          <w:szCs w:val="24"/>
        </w:rPr>
        <w:t>procedures</w:t>
      </w:r>
      <w:r w:rsidRPr="00595FE0">
        <w:rPr>
          <w:rFonts w:eastAsia="Verdana"/>
          <w:sz w:val="24"/>
          <w:szCs w:val="24"/>
        </w:rPr>
        <w:t xml:space="preserve"> to</w:t>
      </w:r>
      <w:r w:rsidRPr="00595FE0">
        <w:rPr>
          <w:rFonts w:eastAsia="Verdana"/>
          <w:spacing w:val="-1"/>
          <w:sz w:val="24"/>
          <w:szCs w:val="24"/>
        </w:rPr>
        <w:t xml:space="preserve"> b</w:t>
      </w:r>
      <w:r w:rsidRPr="00595FE0">
        <w:rPr>
          <w:rFonts w:eastAsia="Verdana"/>
          <w:sz w:val="24"/>
          <w:szCs w:val="24"/>
        </w:rPr>
        <w:t>e</w:t>
      </w:r>
      <w:r w:rsidRPr="00595FE0">
        <w:rPr>
          <w:rFonts w:eastAsia="Verdana"/>
          <w:spacing w:val="4"/>
          <w:sz w:val="24"/>
          <w:szCs w:val="24"/>
        </w:rPr>
        <w:t xml:space="preserve"> </w:t>
      </w:r>
      <w:r w:rsidRPr="00595FE0">
        <w:rPr>
          <w:rFonts w:eastAsia="Verdana"/>
          <w:spacing w:val="1"/>
          <w:sz w:val="24"/>
          <w:szCs w:val="24"/>
        </w:rPr>
        <w:t>f</w:t>
      </w:r>
      <w:r w:rsidRPr="00595FE0">
        <w:rPr>
          <w:rFonts w:eastAsia="Verdana"/>
          <w:spacing w:val="-1"/>
          <w:sz w:val="24"/>
          <w:szCs w:val="24"/>
        </w:rPr>
        <w:t>o</w:t>
      </w:r>
      <w:r w:rsidRPr="00595FE0">
        <w:rPr>
          <w:rFonts w:eastAsia="Verdana"/>
          <w:spacing w:val="1"/>
          <w:sz w:val="24"/>
          <w:szCs w:val="24"/>
        </w:rPr>
        <w:t>ll</w:t>
      </w:r>
      <w:r w:rsidRPr="00595FE0">
        <w:rPr>
          <w:rFonts w:eastAsia="Verdana"/>
          <w:spacing w:val="-1"/>
          <w:sz w:val="24"/>
          <w:szCs w:val="24"/>
        </w:rPr>
        <w:t>ow</w:t>
      </w:r>
      <w:r w:rsidRPr="00595FE0">
        <w:rPr>
          <w:rFonts w:eastAsia="Verdana"/>
          <w:sz w:val="24"/>
          <w:szCs w:val="24"/>
        </w:rPr>
        <w:t xml:space="preserve">ed </w:t>
      </w:r>
      <w:r w:rsidRPr="00595FE0">
        <w:rPr>
          <w:rFonts w:eastAsia="Verdana"/>
          <w:spacing w:val="-1"/>
          <w:sz w:val="24"/>
          <w:szCs w:val="24"/>
        </w:rPr>
        <w:t>wh</w:t>
      </w:r>
      <w:r w:rsidRPr="00595FE0">
        <w:rPr>
          <w:rFonts w:eastAsia="Verdana"/>
          <w:sz w:val="24"/>
          <w:szCs w:val="24"/>
        </w:rPr>
        <w:t>en</w:t>
      </w:r>
      <w:r w:rsidRPr="00595FE0">
        <w:rPr>
          <w:rFonts w:eastAsia="Verdana"/>
          <w:spacing w:val="3"/>
          <w:sz w:val="24"/>
          <w:szCs w:val="24"/>
        </w:rPr>
        <w:t xml:space="preserve"> </w:t>
      </w:r>
      <w:r w:rsidRPr="00595FE0">
        <w:rPr>
          <w:rFonts w:eastAsia="Verdana"/>
          <w:spacing w:val="-1"/>
          <w:sz w:val="24"/>
          <w:szCs w:val="24"/>
        </w:rPr>
        <w:t>pro</w:t>
      </w:r>
      <w:r w:rsidRPr="00595FE0">
        <w:rPr>
          <w:rFonts w:eastAsia="Verdana"/>
          <w:sz w:val="24"/>
          <w:szCs w:val="24"/>
        </w:rPr>
        <w:t>v</w:t>
      </w:r>
      <w:r w:rsidRPr="00595FE0">
        <w:rPr>
          <w:rFonts w:eastAsia="Verdana"/>
          <w:spacing w:val="1"/>
          <w:sz w:val="24"/>
          <w:szCs w:val="24"/>
        </w:rPr>
        <w:t>i</w:t>
      </w:r>
      <w:r w:rsidRPr="00595FE0">
        <w:rPr>
          <w:rFonts w:eastAsia="Verdana"/>
          <w:spacing w:val="-1"/>
          <w:sz w:val="24"/>
          <w:szCs w:val="24"/>
        </w:rPr>
        <w:t>d</w:t>
      </w:r>
      <w:r w:rsidRPr="00595FE0">
        <w:rPr>
          <w:rFonts w:eastAsia="Verdana"/>
          <w:spacing w:val="1"/>
          <w:sz w:val="24"/>
          <w:szCs w:val="24"/>
        </w:rPr>
        <w:t>in</w:t>
      </w:r>
      <w:r w:rsidRPr="00595FE0">
        <w:rPr>
          <w:rFonts w:eastAsia="Verdana"/>
          <w:sz w:val="24"/>
          <w:szCs w:val="24"/>
        </w:rPr>
        <w:t xml:space="preserve">g </w:t>
      </w:r>
      <w:r w:rsidRPr="00595FE0">
        <w:rPr>
          <w:rFonts w:eastAsia="Verdana"/>
          <w:spacing w:val="-1"/>
          <w:sz w:val="24"/>
          <w:szCs w:val="24"/>
        </w:rPr>
        <w:t>s</w:t>
      </w:r>
      <w:r w:rsidRPr="00595FE0">
        <w:rPr>
          <w:rFonts w:eastAsia="Verdana"/>
          <w:sz w:val="24"/>
          <w:szCs w:val="24"/>
        </w:rPr>
        <w:t>erv</w:t>
      </w:r>
      <w:r w:rsidRPr="00595FE0">
        <w:rPr>
          <w:rFonts w:eastAsia="Verdana"/>
          <w:spacing w:val="1"/>
          <w:sz w:val="24"/>
          <w:szCs w:val="24"/>
        </w:rPr>
        <w:t>i</w:t>
      </w:r>
      <w:r w:rsidRPr="00595FE0">
        <w:rPr>
          <w:rFonts w:eastAsia="Verdana"/>
          <w:sz w:val="24"/>
          <w:szCs w:val="24"/>
        </w:rPr>
        <w:t xml:space="preserve">ces </w:t>
      </w:r>
      <w:r w:rsidRPr="00595FE0">
        <w:rPr>
          <w:rFonts w:eastAsia="Verdana"/>
          <w:spacing w:val="1"/>
          <w:sz w:val="24"/>
          <w:szCs w:val="24"/>
        </w:rPr>
        <w:t>i</w:t>
      </w:r>
      <w:r w:rsidRPr="00595FE0">
        <w:rPr>
          <w:rFonts w:eastAsia="Verdana"/>
          <w:sz w:val="24"/>
          <w:szCs w:val="24"/>
        </w:rPr>
        <w:t>n t</w:t>
      </w:r>
      <w:r w:rsidRPr="00595FE0">
        <w:rPr>
          <w:rFonts w:eastAsia="Verdana"/>
          <w:spacing w:val="-1"/>
          <w:sz w:val="24"/>
          <w:szCs w:val="24"/>
        </w:rPr>
        <w:t>h</w:t>
      </w:r>
      <w:r w:rsidRPr="00595FE0">
        <w:rPr>
          <w:rFonts w:eastAsia="Verdana"/>
          <w:sz w:val="24"/>
          <w:szCs w:val="24"/>
        </w:rPr>
        <w:t>e</w:t>
      </w:r>
      <w:r w:rsidRPr="00595FE0">
        <w:rPr>
          <w:rFonts w:eastAsia="Verdana"/>
          <w:spacing w:val="1"/>
          <w:sz w:val="24"/>
          <w:szCs w:val="24"/>
        </w:rPr>
        <w:t xml:space="preserve"> </w:t>
      </w:r>
      <w:r w:rsidRPr="00595FE0">
        <w:rPr>
          <w:rFonts w:eastAsia="Verdana"/>
          <w:sz w:val="24"/>
          <w:szCs w:val="24"/>
        </w:rPr>
        <w:t>cl</w:t>
      </w:r>
      <w:r w:rsidRPr="00595FE0">
        <w:rPr>
          <w:rFonts w:eastAsia="Verdana"/>
          <w:spacing w:val="1"/>
          <w:sz w:val="24"/>
          <w:szCs w:val="24"/>
        </w:rPr>
        <w:t>i</w:t>
      </w:r>
      <w:r w:rsidRPr="00595FE0">
        <w:rPr>
          <w:rFonts w:eastAsia="Verdana"/>
          <w:spacing w:val="-1"/>
          <w:sz w:val="24"/>
          <w:szCs w:val="24"/>
        </w:rPr>
        <w:t>n</w:t>
      </w:r>
      <w:r w:rsidRPr="00595FE0">
        <w:rPr>
          <w:rFonts w:eastAsia="Verdana"/>
          <w:spacing w:val="1"/>
          <w:sz w:val="24"/>
          <w:szCs w:val="24"/>
        </w:rPr>
        <w:t>i</w:t>
      </w:r>
      <w:r w:rsidRPr="00595FE0">
        <w:rPr>
          <w:rFonts w:eastAsia="Verdana"/>
          <w:sz w:val="24"/>
          <w:szCs w:val="24"/>
        </w:rPr>
        <w:t>c</w:t>
      </w:r>
      <w:r w:rsidRPr="00595FE0">
        <w:rPr>
          <w:rFonts w:eastAsia="Verdana"/>
          <w:spacing w:val="-2"/>
          <w:sz w:val="24"/>
          <w:szCs w:val="24"/>
        </w:rPr>
        <w:t>s</w:t>
      </w:r>
      <w:r w:rsidRPr="00595FE0">
        <w:rPr>
          <w:rFonts w:eastAsia="Verdana"/>
          <w:sz w:val="24"/>
          <w:szCs w:val="24"/>
        </w:rPr>
        <w:t>.</w:t>
      </w:r>
      <w:r w:rsidRPr="00595FE0">
        <w:rPr>
          <w:rFonts w:eastAsia="Verdana"/>
          <w:spacing w:val="1"/>
          <w:sz w:val="24"/>
          <w:szCs w:val="24"/>
        </w:rPr>
        <w:t xml:space="preserve"> </w:t>
      </w:r>
      <w:r w:rsidR="0098681E">
        <w:rPr>
          <w:rFonts w:eastAsia="Verdana"/>
          <w:sz w:val="24"/>
          <w:szCs w:val="24"/>
        </w:rPr>
        <w:t>These processes will be continually reviewed and updated in a consecrated endeavor to provide practical guidelines to assure a secure environment for patient handling.</w:t>
      </w:r>
      <w:r w:rsidR="00CB3484" w:rsidRPr="0098681E">
        <w:rPr>
          <w:rFonts w:eastAsia="Verdana"/>
          <w:sz w:val="24"/>
          <w:szCs w:val="24"/>
        </w:rPr>
        <w:t xml:space="preserve"> All  students,  supporting  staff  and  faculty  members  </w:t>
      </w:r>
      <w:r w:rsidR="0098681E">
        <w:rPr>
          <w:rFonts w:eastAsia="Verdana"/>
          <w:sz w:val="24"/>
          <w:szCs w:val="24"/>
        </w:rPr>
        <w:t>is</w:t>
      </w:r>
      <w:r w:rsidR="00CB3484" w:rsidRPr="0098681E">
        <w:rPr>
          <w:rFonts w:eastAsia="Verdana"/>
          <w:sz w:val="24"/>
          <w:szCs w:val="24"/>
        </w:rPr>
        <w:t xml:space="preserve">  responsible  for  carrying our infection control</w:t>
      </w:r>
      <w:r w:rsidR="00075F7D" w:rsidRPr="0098681E">
        <w:rPr>
          <w:rFonts w:eastAsia="Verdana"/>
          <w:sz w:val="24"/>
          <w:szCs w:val="24"/>
        </w:rPr>
        <w:t xml:space="preserve"> protocols</w:t>
      </w:r>
      <w:r w:rsidR="00CB3484" w:rsidRPr="0098681E">
        <w:rPr>
          <w:rFonts w:eastAsia="Verdana"/>
          <w:sz w:val="24"/>
          <w:szCs w:val="24"/>
        </w:rPr>
        <w:t xml:space="preserve"> </w:t>
      </w:r>
      <w:r w:rsidR="008669A7" w:rsidRPr="0098681E">
        <w:rPr>
          <w:rFonts w:eastAsia="Verdana"/>
          <w:sz w:val="24"/>
          <w:szCs w:val="24"/>
        </w:rPr>
        <w:t xml:space="preserve"> </w:t>
      </w:r>
      <w:r w:rsidR="008669A7" w:rsidRPr="0098681E">
        <w:rPr>
          <w:rFonts w:eastAsia="Verdana"/>
          <w:sz w:val="24"/>
          <w:szCs w:val="24"/>
        </w:rPr>
        <w:lastRenderedPageBreak/>
        <w:t>and follow the laid guidelines in this manual</w:t>
      </w:r>
      <w:r w:rsidR="00CB3484" w:rsidRPr="0098681E">
        <w:rPr>
          <w:rFonts w:eastAsia="Verdana"/>
          <w:sz w:val="24"/>
          <w:szCs w:val="24"/>
        </w:rPr>
        <w:t>.</w:t>
      </w:r>
      <w:r w:rsidR="006F4625" w:rsidRPr="0098681E">
        <w:rPr>
          <w:rFonts w:eastAsia="Verdana"/>
          <w:sz w:val="24"/>
          <w:szCs w:val="24"/>
        </w:rPr>
        <w:t xml:space="preserve">  </w:t>
      </w:r>
      <w:r w:rsidR="006F4625" w:rsidRPr="0098681E">
        <w:rPr>
          <w:sz w:val="24"/>
          <w:szCs w:val="24"/>
        </w:rPr>
        <w:t>These Guidelines reflect current knowledge of the transmission of infection, and how to prevent and control it.</w:t>
      </w:r>
    </w:p>
    <w:p w14:paraId="5DB0D6A4" w14:textId="77777777" w:rsidR="00FB6767" w:rsidRDefault="00FB6767" w:rsidP="003C0BD5">
      <w:pPr>
        <w:spacing w:line="480" w:lineRule="auto"/>
        <w:ind w:right="172"/>
        <w:jc w:val="both"/>
        <w:rPr>
          <w:rFonts w:eastAsia="Verdana"/>
          <w:b/>
          <w:sz w:val="24"/>
          <w:szCs w:val="24"/>
        </w:rPr>
      </w:pPr>
    </w:p>
    <w:p w14:paraId="32C9FB8C" w14:textId="01F82A73" w:rsidR="00A463CF" w:rsidRPr="0098681E" w:rsidRDefault="0091343D" w:rsidP="00A2166F">
      <w:pPr>
        <w:ind w:left="1440" w:right="172" w:firstLine="720"/>
        <w:jc w:val="both"/>
        <w:rPr>
          <w:rFonts w:eastAsia="Verdana"/>
          <w:b/>
          <w:color w:val="FFFFFF" w:themeColor="background1"/>
          <w:sz w:val="24"/>
          <w:szCs w:val="24"/>
        </w:rPr>
      </w:pPr>
      <w:r w:rsidRPr="0098681E">
        <w:rPr>
          <w:rFonts w:eastAsia="Verdana"/>
          <w:b/>
          <w:noProof/>
          <w:color w:val="FFFFFF" w:themeColor="background1"/>
          <w:sz w:val="24"/>
          <w:szCs w:val="24"/>
        </w:rPr>
        <mc:AlternateContent>
          <mc:Choice Requires="wps">
            <w:drawing>
              <wp:anchor distT="0" distB="0" distL="114300" distR="114300" simplePos="0" relativeHeight="251705344" behindDoc="1" locked="0" layoutInCell="1" allowOverlap="1" wp14:anchorId="5DB9A866" wp14:editId="0A0A380C">
                <wp:simplePos x="0" y="0"/>
                <wp:positionH relativeFrom="column">
                  <wp:posOffset>308610</wp:posOffset>
                </wp:positionH>
                <wp:positionV relativeFrom="paragraph">
                  <wp:posOffset>-173990</wp:posOffset>
                </wp:positionV>
                <wp:extent cx="5372100" cy="581025"/>
                <wp:effectExtent l="19050" t="19050" r="38100" b="66675"/>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CD8E79" id="AutoShape 41" o:spid="_x0000_s1026" style="position:absolute;left:0;text-align:left;margin-left:24.3pt;margin-top:-13.7pt;width:423pt;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" fillcolor="#c0504d [3205]" strokecolor="#f2f2f2 [3041]" strokeweight="3pt">
                <v:shadow on="t" color="#622423 [1605]" opacity=".5" offset="1pt"/>
              </v:roundrect>
            </w:pict>
          </mc:Fallback>
        </mc:AlternateContent>
      </w:r>
      <w:r w:rsidR="00BA3432" w:rsidRPr="0098681E">
        <w:rPr>
          <w:rFonts w:eastAsia="Verdana"/>
          <w:b/>
          <w:color w:val="FFFFFF" w:themeColor="background1"/>
          <w:spacing w:val="1"/>
          <w:sz w:val="28"/>
          <w:szCs w:val="24"/>
        </w:rPr>
        <w:t xml:space="preserve">      </w:t>
      </w:r>
      <w:r w:rsidR="00A63C8E">
        <w:rPr>
          <w:rFonts w:eastAsia="Verdana"/>
          <w:b/>
          <w:color w:val="FFFFFF" w:themeColor="background1"/>
          <w:spacing w:val="1"/>
          <w:sz w:val="28"/>
          <w:szCs w:val="24"/>
        </w:rPr>
        <w:t>PRINCIPLES</w:t>
      </w:r>
      <w:r w:rsidR="00A463CF" w:rsidRPr="0098681E">
        <w:rPr>
          <w:rFonts w:eastAsia="Verdana"/>
          <w:b/>
          <w:color w:val="FFFFFF" w:themeColor="background1"/>
          <w:spacing w:val="1"/>
          <w:sz w:val="28"/>
          <w:szCs w:val="24"/>
        </w:rPr>
        <w:t xml:space="preserve"> OF INFECTION CONTROL</w:t>
      </w:r>
    </w:p>
    <w:p w14:paraId="3259D170" w14:textId="77777777" w:rsidR="00A463CF" w:rsidRPr="0098681E" w:rsidRDefault="00A463CF" w:rsidP="00A463CF">
      <w:pPr>
        <w:spacing w:before="240" w:after="240" w:line="480" w:lineRule="auto"/>
        <w:ind w:right="172"/>
        <w:jc w:val="both"/>
        <w:rPr>
          <w:rFonts w:eastAsia="Verdana"/>
          <w:b/>
          <w:sz w:val="6"/>
          <w:szCs w:val="6"/>
        </w:rPr>
      </w:pPr>
    </w:p>
    <w:p w14:paraId="6DD36036" w14:textId="77777777" w:rsidR="00BA2A74" w:rsidRPr="0098681E" w:rsidRDefault="00BA2A74" w:rsidP="00A463CF">
      <w:pPr>
        <w:spacing w:before="240" w:after="240"/>
        <w:ind w:right="172"/>
        <w:jc w:val="both"/>
        <w:rPr>
          <w:rFonts w:eastAsia="Verdana"/>
          <w:b/>
          <w:sz w:val="24"/>
          <w:szCs w:val="24"/>
        </w:rPr>
      </w:pPr>
    </w:p>
    <w:p w14:paraId="75F7F460" w14:textId="1EE49A27" w:rsidR="00AA0240" w:rsidRPr="003C0BD5" w:rsidRDefault="00866B2B" w:rsidP="00A463CF">
      <w:pPr>
        <w:spacing w:before="240" w:after="240"/>
        <w:ind w:right="172"/>
        <w:jc w:val="both"/>
        <w:rPr>
          <w:rFonts w:eastAsia="Verdana"/>
          <w:b/>
          <w:sz w:val="24"/>
          <w:szCs w:val="24"/>
        </w:rPr>
      </w:pPr>
      <w:r w:rsidRPr="0098681E">
        <w:rPr>
          <w:rFonts w:eastAsia="Verdana"/>
          <w:b/>
          <w:sz w:val="24"/>
          <w:szCs w:val="24"/>
        </w:rPr>
        <w:t>I</w:t>
      </w:r>
      <w:r w:rsidRPr="0098681E">
        <w:rPr>
          <w:rFonts w:eastAsia="Verdana"/>
          <w:b/>
          <w:spacing w:val="-1"/>
          <w:sz w:val="24"/>
          <w:szCs w:val="24"/>
        </w:rPr>
        <w:t>n</w:t>
      </w:r>
      <w:r w:rsidRPr="0098681E">
        <w:rPr>
          <w:rFonts w:eastAsia="Verdana"/>
          <w:b/>
          <w:spacing w:val="1"/>
          <w:sz w:val="24"/>
          <w:szCs w:val="24"/>
        </w:rPr>
        <w:t>f</w:t>
      </w:r>
      <w:r w:rsidRPr="0098681E">
        <w:rPr>
          <w:rFonts w:eastAsia="Verdana"/>
          <w:b/>
          <w:sz w:val="24"/>
          <w:szCs w:val="24"/>
        </w:rPr>
        <w:t>ecti</w:t>
      </w:r>
      <w:r w:rsidRPr="0098681E">
        <w:rPr>
          <w:rFonts w:eastAsia="Verdana"/>
          <w:b/>
          <w:spacing w:val="-1"/>
          <w:sz w:val="24"/>
          <w:szCs w:val="24"/>
        </w:rPr>
        <w:t>o</w:t>
      </w:r>
      <w:r w:rsidRPr="0098681E">
        <w:rPr>
          <w:rFonts w:eastAsia="Verdana"/>
          <w:b/>
          <w:sz w:val="24"/>
          <w:szCs w:val="24"/>
        </w:rPr>
        <w:t xml:space="preserve">n </w:t>
      </w:r>
      <w:r w:rsidRPr="0098681E">
        <w:rPr>
          <w:rFonts w:eastAsia="Verdana"/>
          <w:b/>
          <w:spacing w:val="2"/>
          <w:sz w:val="24"/>
          <w:szCs w:val="24"/>
        </w:rPr>
        <w:t>C</w:t>
      </w:r>
      <w:r w:rsidRPr="0098681E">
        <w:rPr>
          <w:rFonts w:eastAsia="Verdana"/>
          <w:b/>
          <w:spacing w:val="-1"/>
          <w:sz w:val="24"/>
          <w:szCs w:val="24"/>
        </w:rPr>
        <w:t>on</w:t>
      </w:r>
      <w:r w:rsidRPr="0098681E">
        <w:rPr>
          <w:rFonts w:eastAsia="Verdana"/>
          <w:b/>
          <w:sz w:val="24"/>
          <w:szCs w:val="24"/>
        </w:rPr>
        <w:t>t</w:t>
      </w:r>
      <w:r w:rsidRPr="0098681E">
        <w:rPr>
          <w:rFonts w:eastAsia="Verdana"/>
          <w:b/>
          <w:spacing w:val="1"/>
          <w:sz w:val="24"/>
          <w:szCs w:val="24"/>
        </w:rPr>
        <w:t>r</w:t>
      </w:r>
      <w:r w:rsidRPr="0098681E">
        <w:rPr>
          <w:rFonts w:eastAsia="Verdana"/>
          <w:b/>
          <w:spacing w:val="-1"/>
          <w:sz w:val="24"/>
          <w:szCs w:val="24"/>
        </w:rPr>
        <w:t>o</w:t>
      </w:r>
      <w:r w:rsidRPr="0098681E">
        <w:rPr>
          <w:rFonts w:eastAsia="Verdana"/>
          <w:b/>
          <w:sz w:val="24"/>
          <w:szCs w:val="24"/>
        </w:rPr>
        <w:t>l</w:t>
      </w:r>
      <w:r w:rsidRPr="0098681E">
        <w:rPr>
          <w:rFonts w:eastAsia="Verdana"/>
          <w:b/>
          <w:spacing w:val="2"/>
          <w:sz w:val="24"/>
          <w:szCs w:val="24"/>
        </w:rPr>
        <w:t xml:space="preserve"> </w:t>
      </w:r>
      <w:r w:rsidRPr="0098681E">
        <w:rPr>
          <w:rFonts w:eastAsia="Verdana"/>
          <w:b/>
          <w:spacing w:val="1"/>
          <w:sz w:val="24"/>
          <w:szCs w:val="24"/>
        </w:rPr>
        <w:t>i</w:t>
      </w:r>
      <w:r w:rsidRPr="0098681E">
        <w:rPr>
          <w:rFonts w:eastAsia="Verdana"/>
          <w:b/>
          <w:sz w:val="24"/>
          <w:szCs w:val="24"/>
        </w:rPr>
        <w:t>s t</w:t>
      </w:r>
      <w:r w:rsidRPr="0098681E">
        <w:rPr>
          <w:rFonts w:eastAsia="Verdana"/>
          <w:b/>
          <w:spacing w:val="-1"/>
          <w:sz w:val="24"/>
          <w:szCs w:val="24"/>
        </w:rPr>
        <w:t>h</w:t>
      </w:r>
      <w:r w:rsidRPr="0098681E">
        <w:rPr>
          <w:rFonts w:eastAsia="Verdana"/>
          <w:b/>
          <w:sz w:val="24"/>
          <w:szCs w:val="24"/>
        </w:rPr>
        <w:t>e</w:t>
      </w:r>
      <w:r w:rsidRPr="0098681E">
        <w:rPr>
          <w:rFonts w:eastAsia="Verdana"/>
          <w:b/>
          <w:spacing w:val="1"/>
          <w:sz w:val="24"/>
          <w:szCs w:val="24"/>
        </w:rPr>
        <w:t xml:space="preserve"> </w:t>
      </w:r>
      <w:r w:rsidRPr="0098681E">
        <w:rPr>
          <w:rFonts w:eastAsia="Verdana"/>
          <w:b/>
          <w:spacing w:val="-1"/>
          <w:sz w:val="24"/>
          <w:szCs w:val="24"/>
        </w:rPr>
        <w:t>r</w:t>
      </w:r>
      <w:r w:rsidRPr="0098681E">
        <w:rPr>
          <w:rFonts w:eastAsia="Verdana"/>
          <w:b/>
          <w:sz w:val="24"/>
          <w:szCs w:val="24"/>
        </w:rPr>
        <w:t>e</w:t>
      </w:r>
      <w:r w:rsidRPr="0098681E">
        <w:rPr>
          <w:rFonts w:eastAsia="Verdana"/>
          <w:b/>
          <w:spacing w:val="-1"/>
          <w:sz w:val="24"/>
          <w:szCs w:val="24"/>
        </w:rPr>
        <w:t>sp</w:t>
      </w:r>
      <w:r w:rsidRPr="0098681E">
        <w:rPr>
          <w:rFonts w:eastAsia="Verdana"/>
          <w:b/>
          <w:spacing w:val="1"/>
          <w:sz w:val="24"/>
          <w:szCs w:val="24"/>
        </w:rPr>
        <w:t>o</w:t>
      </w:r>
      <w:r w:rsidRPr="0098681E">
        <w:rPr>
          <w:rFonts w:eastAsia="Verdana"/>
          <w:b/>
          <w:spacing w:val="-1"/>
          <w:sz w:val="24"/>
          <w:szCs w:val="24"/>
        </w:rPr>
        <w:t>ns</w:t>
      </w:r>
      <w:r w:rsidRPr="0098681E">
        <w:rPr>
          <w:rFonts w:eastAsia="Verdana"/>
          <w:b/>
          <w:spacing w:val="1"/>
          <w:sz w:val="24"/>
          <w:szCs w:val="24"/>
        </w:rPr>
        <w:t>i</w:t>
      </w:r>
      <w:r w:rsidRPr="0098681E">
        <w:rPr>
          <w:rFonts w:eastAsia="Verdana"/>
          <w:b/>
          <w:spacing w:val="-1"/>
          <w:sz w:val="24"/>
          <w:szCs w:val="24"/>
        </w:rPr>
        <w:t>b</w:t>
      </w:r>
      <w:r w:rsidRPr="0098681E">
        <w:rPr>
          <w:rFonts w:eastAsia="Verdana"/>
          <w:b/>
          <w:spacing w:val="1"/>
          <w:sz w:val="24"/>
          <w:szCs w:val="24"/>
        </w:rPr>
        <w:t>ili</w:t>
      </w:r>
      <w:r w:rsidRPr="0098681E">
        <w:rPr>
          <w:rFonts w:eastAsia="Verdana"/>
          <w:b/>
          <w:sz w:val="24"/>
          <w:szCs w:val="24"/>
        </w:rPr>
        <w:t>ty</w:t>
      </w:r>
      <w:r w:rsidRPr="0098681E">
        <w:rPr>
          <w:rFonts w:eastAsia="Verdana"/>
          <w:b/>
          <w:spacing w:val="1"/>
          <w:sz w:val="24"/>
          <w:szCs w:val="24"/>
        </w:rPr>
        <w:t xml:space="preserve"> </w:t>
      </w:r>
      <w:r w:rsidRPr="0098681E">
        <w:rPr>
          <w:rFonts w:eastAsia="Verdana"/>
          <w:b/>
          <w:spacing w:val="-1"/>
          <w:sz w:val="24"/>
          <w:szCs w:val="24"/>
        </w:rPr>
        <w:t>o</w:t>
      </w:r>
      <w:r w:rsidRPr="0098681E">
        <w:rPr>
          <w:rFonts w:eastAsia="Verdana"/>
          <w:b/>
          <w:sz w:val="24"/>
          <w:szCs w:val="24"/>
        </w:rPr>
        <w:t>f</w:t>
      </w:r>
      <w:r w:rsidRPr="0098681E">
        <w:rPr>
          <w:rFonts w:eastAsia="Verdana"/>
          <w:b/>
          <w:spacing w:val="2"/>
          <w:sz w:val="24"/>
          <w:szCs w:val="24"/>
        </w:rPr>
        <w:t xml:space="preserve"> </w:t>
      </w:r>
      <w:r w:rsidRPr="0098681E">
        <w:rPr>
          <w:rFonts w:eastAsia="Verdana"/>
          <w:b/>
          <w:sz w:val="24"/>
          <w:szCs w:val="24"/>
        </w:rPr>
        <w:t>all</w:t>
      </w:r>
      <w:r w:rsidRPr="0098681E">
        <w:rPr>
          <w:rFonts w:eastAsia="Verdana"/>
          <w:b/>
          <w:spacing w:val="-1"/>
          <w:sz w:val="24"/>
          <w:szCs w:val="24"/>
        </w:rPr>
        <w:t xml:space="preserve"> o</w:t>
      </w:r>
      <w:r w:rsidRPr="0098681E">
        <w:rPr>
          <w:rFonts w:eastAsia="Verdana"/>
          <w:b/>
          <w:sz w:val="24"/>
          <w:szCs w:val="24"/>
        </w:rPr>
        <w:t>f</w:t>
      </w:r>
      <w:r w:rsidRPr="0098681E">
        <w:rPr>
          <w:rFonts w:eastAsia="Verdana"/>
          <w:b/>
          <w:spacing w:val="2"/>
          <w:sz w:val="24"/>
          <w:szCs w:val="24"/>
        </w:rPr>
        <w:t xml:space="preserve"> </w:t>
      </w:r>
      <w:r w:rsidRPr="0098681E">
        <w:rPr>
          <w:rFonts w:eastAsia="Verdana"/>
          <w:b/>
          <w:spacing w:val="-1"/>
          <w:sz w:val="24"/>
          <w:szCs w:val="24"/>
        </w:rPr>
        <w:t>us</w:t>
      </w:r>
      <w:r w:rsidRPr="0098681E">
        <w:rPr>
          <w:rFonts w:eastAsia="Verdana"/>
          <w:b/>
          <w:sz w:val="24"/>
          <w:szCs w:val="24"/>
        </w:rPr>
        <w:t>. T</w:t>
      </w:r>
      <w:r w:rsidRPr="0098681E">
        <w:rPr>
          <w:rFonts w:eastAsia="Verdana"/>
          <w:b/>
          <w:spacing w:val="-1"/>
          <w:sz w:val="24"/>
          <w:szCs w:val="24"/>
        </w:rPr>
        <w:t>h</w:t>
      </w:r>
      <w:r w:rsidRPr="0098681E">
        <w:rPr>
          <w:rFonts w:eastAsia="Verdana"/>
          <w:b/>
          <w:sz w:val="24"/>
          <w:szCs w:val="24"/>
        </w:rPr>
        <w:t>e</w:t>
      </w:r>
      <w:r w:rsidRPr="0098681E">
        <w:rPr>
          <w:rFonts w:eastAsia="Verdana"/>
          <w:b/>
          <w:spacing w:val="1"/>
          <w:sz w:val="24"/>
          <w:szCs w:val="24"/>
        </w:rPr>
        <w:t xml:space="preserve"> </w:t>
      </w:r>
      <w:r w:rsidR="00C83644" w:rsidRPr="0098681E">
        <w:rPr>
          <w:rFonts w:eastAsia="Verdana"/>
          <w:b/>
          <w:spacing w:val="-1"/>
          <w:sz w:val="24"/>
          <w:szCs w:val="24"/>
        </w:rPr>
        <w:t>su</w:t>
      </w:r>
      <w:r w:rsidR="00C83644" w:rsidRPr="0098681E">
        <w:rPr>
          <w:rFonts w:eastAsia="Verdana"/>
          <w:b/>
          <w:spacing w:val="1"/>
          <w:sz w:val="24"/>
          <w:szCs w:val="24"/>
        </w:rPr>
        <w:t>m</w:t>
      </w:r>
      <w:r w:rsidR="00C83644" w:rsidRPr="0098681E">
        <w:rPr>
          <w:rFonts w:eastAsia="Verdana"/>
          <w:b/>
          <w:spacing w:val="-1"/>
          <w:sz w:val="24"/>
          <w:szCs w:val="24"/>
        </w:rPr>
        <w:t>m</w:t>
      </w:r>
      <w:r w:rsidR="00C83644" w:rsidRPr="0098681E">
        <w:rPr>
          <w:rFonts w:eastAsia="Verdana"/>
          <w:b/>
          <w:sz w:val="24"/>
          <w:szCs w:val="24"/>
        </w:rPr>
        <w:t>a</w:t>
      </w:r>
      <w:r w:rsidR="00C83644" w:rsidRPr="0098681E">
        <w:rPr>
          <w:rFonts w:eastAsia="Verdana"/>
          <w:b/>
          <w:spacing w:val="-1"/>
          <w:sz w:val="24"/>
          <w:szCs w:val="24"/>
        </w:rPr>
        <w:t>r</w:t>
      </w:r>
      <w:r w:rsidR="00C83644" w:rsidRPr="0098681E">
        <w:rPr>
          <w:rFonts w:eastAsia="Verdana"/>
          <w:b/>
          <w:sz w:val="24"/>
          <w:szCs w:val="24"/>
        </w:rPr>
        <w:t>ies of guidelines are</w:t>
      </w:r>
      <w:r w:rsidRPr="0098681E">
        <w:rPr>
          <w:rFonts w:eastAsia="Verdana"/>
          <w:b/>
          <w:spacing w:val="1"/>
          <w:sz w:val="24"/>
          <w:szCs w:val="24"/>
        </w:rPr>
        <w:t xml:space="preserve"> </w:t>
      </w:r>
      <w:r w:rsidRPr="0098681E">
        <w:rPr>
          <w:rFonts w:eastAsia="Verdana"/>
          <w:b/>
          <w:sz w:val="24"/>
          <w:szCs w:val="24"/>
        </w:rPr>
        <w:t xml:space="preserve">as </w:t>
      </w:r>
      <w:r w:rsidRPr="0098681E">
        <w:rPr>
          <w:rFonts w:eastAsia="Verdana"/>
          <w:b/>
          <w:spacing w:val="1"/>
          <w:sz w:val="24"/>
          <w:szCs w:val="24"/>
        </w:rPr>
        <w:t>f</w:t>
      </w:r>
      <w:r w:rsidRPr="0098681E">
        <w:rPr>
          <w:rFonts w:eastAsia="Verdana"/>
          <w:b/>
          <w:spacing w:val="-1"/>
          <w:sz w:val="24"/>
          <w:szCs w:val="24"/>
        </w:rPr>
        <w:t>o</w:t>
      </w:r>
      <w:r w:rsidRPr="0098681E">
        <w:rPr>
          <w:rFonts w:eastAsia="Verdana"/>
          <w:b/>
          <w:spacing w:val="1"/>
          <w:sz w:val="24"/>
          <w:szCs w:val="24"/>
        </w:rPr>
        <w:t>ll</w:t>
      </w:r>
      <w:r w:rsidRPr="0098681E">
        <w:rPr>
          <w:rFonts w:eastAsia="Verdana"/>
          <w:b/>
          <w:spacing w:val="-1"/>
          <w:sz w:val="24"/>
          <w:szCs w:val="24"/>
        </w:rPr>
        <w:t>ows</w:t>
      </w:r>
      <w:r w:rsidRPr="0098681E">
        <w:rPr>
          <w:rFonts w:eastAsia="Verdana"/>
          <w:b/>
          <w:sz w:val="24"/>
          <w:szCs w:val="24"/>
        </w:rPr>
        <w:t>:</w:t>
      </w:r>
    </w:p>
    <w:p w14:paraId="44670A00" w14:textId="77777777" w:rsidR="00866B2B" w:rsidRPr="00CB3484" w:rsidRDefault="00866B2B" w:rsidP="00F55324">
      <w:pPr>
        <w:pStyle w:val="ListParagraph"/>
        <w:numPr>
          <w:ilvl w:val="0"/>
          <w:numId w:val="9"/>
        </w:numPr>
        <w:spacing w:line="480" w:lineRule="auto"/>
        <w:ind w:left="426" w:right="172"/>
        <w:jc w:val="both"/>
        <w:rPr>
          <w:rFonts w:eastAsia="Verdana"/>
          <w:sz w:val="24"/>
          <w:szCs w:val="24"/>
        </w:rPr>
      </w:pPr>
      <w:r w:rsidRPr="0098681E">
        <w:rPr>
          <w:rFonts w:eastAsia="Verdana"/>
          <w:i/>
          <w:iCs/>
          <w:spacing w:val="-1"/>
          <w:sz w:val="24"/>
          <w:szCs w:val="24"/>
        </w:rPr>
        <w:t>S</w:t>
      </w:r>
      <w:r w:rsidRPr="0098681E">
        <w:rPr>
          <w:rFonts w:eastAsia="Verdana"/>
          <w:i/>
          <w:iCs/>
          <w:sz w:val="24"/>
          <w:szCs w:val="24"/>
        </w:rPr>
        <w:t>t</w:t>
      </w:r>
      <w:r w:rsidRPr="0098681E">
        <w:rPr>
          <w:rFonts w:eastAsia="Verdana"/>
          <w:i/>
          <w:iCs/>
          <w:spacing w:val="-1"/>
          <w:sz w:val="24"/>
          <w:szCs w:val="24"/>
        </w:rPr>
        <w:t>and</w:t>
      </w:r>
      <w:r w:rsidRPr="0098681E">
        <w:rPr>
          <w:rFonts w:eastAsia="Verdana"/>
          <w:i/>
          <w:iCs/>
          <w:sz w:val="24"/>
          <w:szCs w:val="24"/>
        </w:rPr>
        <w:t>a</w:t>
      </w:r>
      <w:r w:rsidRPr="0098681E">
        <w:rPr>
          <w:rFonts w:eastAsia="Verdana"/>
          <w:i/>
          <w:iCs/>
          <w:spacing w:val="1"/>
          <w:sz w:val="24"/>
          <w:szCs w:val="24"/>
        </w:rPr>
        <w:t>r</w:t>
      </w:r>
      <w:r w:rsidRPr="0098681E">
        <w:rPr>
          <w:rFonts w:eastAsia="Verdana"/>
          <w:i/>
          <w:iCs/>
          <w:sz w:val="24"/>
          <w:szCs w:val="24"/>
        </w:rPr>
        <w:t>d</w:t>
      </w:r>
      <w:r w:rsidR="0080344C" w:rsidRPr="0098681E">
        <w:rPr>
          <w:rFonts w:eastAsia="Verdana"/>
          <w:i/>
          <w:iCs/>
          <w:sz w:val="24"/>
          <w:szCs w:val="24"/>
        </w:rPr>
        <w:t>/Universal</w:t>
      </w:r>
      <w:r w:rsidRPr="0098681E">
        <w:rPr>
          <w:rFonts w:eastAsia="Verdana"/>
          <w:i/>
          <w:iCs/>
          <w:sz w:val="24"/>
          <w:szCs w:val="24"/>
        </w:rPr>
        <w:t xml:space="preserve"> P</w:t>
      </w:r>
      <w:r w:rsidRPr="0098681E">
        <w:rPr>
          <w:rFonts w:eastAsia="Verdana"/>
          <w:i/>
          <w:iCs/>
          <w:spacing w:val="-1"/>
          <w:sz w:val="24"/>
          <w:szCs w:val="24"/>
        </w:rPr>
        <w:t>r</w:t>
      </w:r>
      <w:r w:rsidRPr="0098681E">
        <w:rPr>
          <w:rFonts w:eastAsia="Verdana"/>
          <w:i/>
          <w:iCs/>
          <w:sz w:val="24"/>
          <w:szCs w:val="24"/>
        </w:rPr>
        <w:t>eca</w:t>
      </w:r>
      <w:r w:rsidRPr="0098681E">
        <w:rPr>
          <w:rFonts w:eastAsia="Verdana"/>
          <w:i/>
          <w:iCs/>
          <w:spacing w:val="-1"/>
          <w:sz w:val="24"/>
          <w:szCs w:val="24"/>
        </w:rPr>
        <w:t>u</w:t>
      </w:r>
      <w:r w:rsidRPr="0098681E">
        <w:rPr>
          <w:rFonts w:eastAsia="Verdana"/>
          <w:i/>
          <w:iCs/>
          <w:sz w:val="24"/>
          <w:szCs w:val="24"/>
        </w:rPr>
        <w:t>t</w:t>
      </w:r>
      <w:r w:rsidRPr="0098681E">
        <w:rPr>
          <w:rFonts w:eastAsia="Verdana"/>
          <w:i/>
          <w:iCs/>
          <w:spacing w:val="3"/>
          <w:sz w:val="24"/>
          <w:szCs w:val="24"/>
        </w:rPr>
        <w:t>i</w:t>
      </w:r>
      <w:r w:rsidRPr="0098681E">
        <w:rPr>
          <w:rFonts w:eastAsia="Verdana"/>
          <w:i/>
          <w:iCs/>
          <w:spacing w:val="-1"/>
          <w:sz w:val="24"/>
          <w:szCs w:val="24"/>
        </w:rPr>
        <w:t>o</w:t>
      </w:r>
      <w:r w:rsidRPr="0098681E">
        <w:rPr>
          <w:rFonts w:eastAsia="Verdana"/>
          <w:i/>
          <w:iCs/>
          <w:spacing w:val="1"/>
          <w:sz w:val="24"/>
          <w:szCs w:val="24"/>
        </w:rPr>
        <w:t>n</w:t>
      </w:r>
      <w:r w:rsidRPr="0098681E">
        <w:rPr>
          <w:rFonts w:eastAsia="Verdana"/>
          <w:i/>
          <w:iCs/>
          <w:sz w:val="24"/>
          <w:szCs w:val="24"/>
        </w:rPr>
        <w:t>s</w:t>
      </w:r>
      <w:r w:rsidRPr="0098681E">
        <w:rPr>
          <w:rFonts w:eastAsia="Verdana"/>
          <w:sz w:val="24"/>
          <w:szCs w:val="24"/>
        </w:rPr>
        <w:t xml:space="preserve"> a</w:t>
      </w:r>
      <w:r w:rsidRPr="0098681E">
        <w:rPr>
          <w:rFonts w:eastAsia="Verdana"/>
          <w:spacing w:val="-1"/>
          <w:sz w:val="24"/>
          <w:szCs w:val="24"/>
        </w:rPr>
        <w:t>r</w:t>
      </w:r>
      <w:r w:rsidRPr="0098681E">
        <w:rPr>
          <w:rFonts w:eastAsia="Verdana"/>
          <w:sz w:val="24"/>
          <w:szCs w:val="24"/>
        </w:rPr>
        <w:t>e</w:t>
      </w:r>
      <w:r w:rsidRPr="0098681E">
        <w:rPr>
          <w:rFonts w:eastAsia="Verdana"/>
          <w:spacing w:val="1"/>
          <w:sz w:val="24"/>
          <w:szCs w:val="24"/>
        </w:rPr>
        <w:t xml:space="preserve"> </w:t>
      </w:r>
      <w:r w:rsidRPr="0098681E">
        <w:rPr>
          <w:rFonts w:eastAsia="Verdana"/>
          <w:spacing w:val="-1"/>
          <w:sz w:val="24"/>
          <w:szCs w:val="24"/>
        </w:rPr>
        <w:t>us</w:t>
      </w:r>
      <w:r w:rsidRPr="0098681E">
        <w:rPr>
          <w:rFonts w:eastAsia="Verdana"/>
          <w:sz w:val="24"/>
          <w:szCs w:val="24"/>
        </w:rPr>
        <w:t xml:space="preserve">ed </w:t>
      </w:r>
      <w:r w:rsidRPr="0098681E">
        <w:rPr>
          <w:rFonts w:eastAsia="Verdana"/>
          <w:spacing w:val="1"/>
          <w:sz w:val="24"/>
          <w:szCs w:val="24"/>
        </w:rPr>
        <w:t>f</w:t>
      </w:r>
      <w:r w:rsidRPr="0098681E">
        <w:rPr>
          <w:rFonts w:eastAsia="Verdana"/>
          <w:spacing w:val="-1"/>
          <w:sz w:val="24"/>
          <w:szCs w:val="24"/>
        </w:rPr>
        <w:t>o</w:t>
      </w:r>
      <w:r w:rsidRPr="0098681E">
        <w:rPr>
          <w:rFonts w:eastAsia="Verdana"/>
          <w:sz w:val="24"/>
          <w:szCs w:val="24"/>
        </w:rPr>
        <w:t>r ALL</w:t>
      </w:r>
      <w:r w:rsidRPr="0098681E">
        <w:rPr>
          <w:rFonts w:eastAsia="Verdana"/>
          <w:spacing w:val="1"/>
          <w:sz w:val="24"/>
          <w:szCs w:val="24"/>
        </w:rPr>
        <w:t xml:space="preserve"> </w:t>
      </w:r>
      <w:r w:rsidRPr="0098681E">
        <w:rPr>
          <w:rFonts w:eastAsia="Verdana"/>
          <w:spacing w:val="-1"/>
          <w:sz w:val="24"/>
          <w:szCs w:val="24"/>
        </w:rPr>
        <w:t>p</w:t>
      </w:r>
      <w:r w:rsidRPr="0098681E">
        <w:rPr>
          <w:rFonts w:eastAsia="Verdana"/>
          <w:sz w:val="24"/>
          <w:szCs w:val="24"/>
        </w:rPr>
        <w:t>a</w:t>
      </w:r>
      <w:r w:rsidRPr="0098681E">
        <w:rPr>
          <w:rFonts w:eastAsia="Verdana"/>
          <w:spacing w:val="-1"/>
          <w:sz w:val="24"/>
          <w:szCs w:val="24"/>
        </w:rPr>
        <w:t>t</w:t>
      </w:r>
      <w:r w:rsidRPr="0098681E">
        <w:rPr>
          <w:rFonts w:eastAsia="Verdana"/>
          <w:spacing w:val="1"/>
          <w:sz w:val="24"/>
          <w:szCs w:val="24"/>
        </w:rPr>
        <w:t>i</w:t>
      </w:r>
      <w:r w:rsidRPr="0098681E">
        <w:rPr>
          <w:rFonts w:eastAsia="Verdana"/>
          <w:sz w:val="24"/>
          <w:szCs w:val="24"/>
        </w:rPr>
        <w:t>en</w:t>
      </w:r>
      <w:r w:rsidRPr="0098681E">
        <w:rPr>
          <w:rFonts w:eastAsia="Verdana"/>
          <w:spacing w:val="-1"/>
          <w:sz w:val="24"/>
          <w:szCs w:val="24"/>
        </w:rPr>
        <w:t>t</w:t>
      </w:r>
      <w:r w:rsidRPr="0098681E">
        <w:rPr>
          <w:rFonts w:eastAsia="Verdana"/>
          <w:sz w:val="24"/>
          <w:szCs w:val="24"/>
        </w:rPr>
        <w:t>s</w:t>
      </w:r>
      <w:r w:rsidRPr="0098681E">
        <w:rPr>
          <w:rFonts w:eastAsia="Verdana"/>
          <w:spacing w:val="2"/>
          <w:sz w:val="24"/>
          <w:szCs w:val="24"/>
        </w:rPr>
        <w:t xml:space="preserve"> </w:t>
      </w:r>
      <w:r w:rsidRPr="0098681E">
        <w:rPr>
          <w:rFonts w:eastAsia="Verdana"/>
          <w:spacing w:val="-1"/>
          <w:sz w:val="24"/>
          <w:szCs w:val="24"/>
        </w:rPr>
        <w:t>s</w:t>
      </w:r>
      <w:r w:rsidRPr="0098681E">
        <w:rPr>
          <w:rFonts w:eastAsia="Verdana"/>
          <w:spacing w:val="1"/>
          <w:sz w:val="24"/>
          <w:szCs w:val="24"/>
        </w:rPr>
        <w:t>i</w:t>
      </w:r>
      <w:r w:rsidRPr="0098681E">
        <w:rPr>
          <w:rFonts w:eastAsia="Verdana"/>
          <w:spacing w:val="-1"/>
          <w:sz w:val="24"/>
          <w:szCs w:val="24"/>
        </w:rPr>
        <w:t>n</w:t>
      </w:r>
      <w:r w:rsidRPr="0098681E">
        <w:rPr>
          <w:rFonts w:eastAsia="Verdana"/>
          <w:sz w:val="24"/>
          <w:szCs w:val="24"/>
        </w:rPr>
        <w:t>ce</w:t>
      </w:r>
      <w:r w:rsidRPr="0098681E">
        <w:rPr>
          <w:rFonts w:eastAsia="Verdana"/>
          <w:spacing w:val="1"/>
          <w:sz w:val="24"/>
          <w:szCs w:val="24"/>
        </w:rPr>
        <w:t xml:space="preserve"> i</w:t>
      </w:r>
      <w:r w:rsidRPr="0098681E">
        <w:rPr>
          <w:rFonts w:eastAsia="Verdana"/>
          <w:sz w:val="24"/>
          <w:szCs w:val="24"/>
        </w:rPr>
        <w:t xml:space="preserve">t </w:t>
      </w:r>
      <w:r w:rsidRPr="0098681E">
        <w:rPr>
          <w:rFonts w:eastAsia="Verdana"/>
          <w:spacing w:val="1"/>
          <w:sz w:val="24"/>
          <w:szCs w:val="24"/>
        </w:rPr>
        <w:t>i</w:t>
      </w:r>
      <w:r w:rsidRPr="0098681E">
        <w:rPr>
          <w:rFonts w:eastAsia="Verdana"/>
          <w:sz w:val="24"/>
          <w:szCs w:val="24"/>
        </w:rPr>
        <w:t xml:space="preserve">s </w:t>
      </w:r>
      <w:r w:rsidRPr="0098681E">
        <w:rPr>
          <w:rFonts w:eastAsia="Verdana"/>
          <w:spacing w:val="-1"/>
          <w:sz w:val="24"/>
          <w:szCs w:val="24"/>
        </w:rPr>
        <w:t>no</w:t>
      </w:r>
      <w:r w:rsidRPr="0098681E">
        <w:rPr>
          <w:rFonts w:eastAsia="Verdana"/>
          <w:sz w:val="24"/>
          <w:szCs w:val="24"/>
        </w:rPr>
        <w:t xml:space="preserve">t </w:t>
      </w:r>
      <w:r w:rsidRPr="0098681E">
        <w:rPr>
          <w:rFonts w:eastAsia="Verdana"/>
          <w:spacing w:val="-1"/>
          <w:sz w:val="24"/>
          <w:szCs w:val="24"/>
        </w:rPr>
        <w:t>po</w:t>
      </w:r>
      <w:r w:rsidRPr="0098681E">
        <w:rPr>
          <w:rFonts w:eastAsia="Verdana"/>
          <w:spacing w:val="1"/>
          <w:sz w:val="24"/>
          <w:szCs w:val="24"/>
        </w:rPr>
        <w:t>s</w:t>
      </w:r>
      <w:r w:rsidRPr="0098681E">
        <w:rPr>
          <w:rFonts w:eastAsia="Verdana"/>
          <w:spacing w:val="-1"/>
          <w:sz w:val="24"/>
          <w:szCs w:val="24"/>
        </w:rPr>
        <w:t>s</w:t>
      </w:r>
      <w:r w:rsidRPr="0098681E">
        <w:rPr>
          <w:rFonts w:eastAsia="Verdana"/>
          <w:spacing w:val="1"/>
          <w:sz w:val="24"/>
          <w:szCs w:val="24"/>
        </w:rPr>
        <w:t>i</w:t>
      </w:r>
      <w:r w:rsidRPr="0098681E">
        <w:rPr>
          <w:rFonts w:eastAsia="Verdana"/>
          <w:spacing w:val="-1"/>
          <w:sz w:val="24"/>
          <w:szCs w:val="24"/>
        </w:rPr>
        <w:t>b</w:t>
      </w:r>
      <w:r w:rsidRPr="0098681E">
        <w:rPr>
          <w:rFonts w:eastAsia="Verdana"/>
          <w:spacing w:val="1"/>
          <w:sz w:val="24"/>
          <w:szCs w:val="24"/>
        </w:rPr>
        <w:t>l</w:t>
      </w:r>
      <w:r w:rsidRPr="0098681E">
        <w:rPr>
          <w:rFonts w:eastAsia="Verdana"/>
          <w:sz w:val="24"/>
          <w:szCs w:val="24"/>
        </w:rPr>
        <w:t>e</w:t>
      </w:r>
      <w:r w:rsidRPr="0098681E">
        <w:rPr>
          <w:rFonts w:eastAsia="Verdana"/>
          <w:spacing w:val="1"/>
          <w:sz w:val="24"/>
          <w:szCs w:val="24"/>
        </w:rPr>
        <w:t xml:space="preserve"> </w:t>
      </w:r>
      <w:r w:rsidRPr="0098681E">
        <w:rPr>
          <w:rFonts w:eastAsia="Verdana"/>
          <w:spacing w:val="4"/>
          <w:sz w:val="24"/>
          <w:szCs w:val="24"/>
        </w:rPr>
        <w:t>t</w:t>
      </w:r>
      <w:r w:rsidRPr="0098681E">
        <w:rPr>
          <w:rFonts w:eastAsia="Verdana"/>
          <w:sz w:val="24"/>
          <w:szCs w:val="24"/>
        </w:rPr>
        <w:t>o te</w:t>
      </w:r>
      <w:r w:rsidRPr="0098681E">
        <w:rPr>
          <w:rFonts w:eastAsia="Verdana"/>
          <w:spacing w:val="1"/>
          <w:sz w:val="24"/>
          <w:szCs w:val="24"/>
        </w:rPr>
        <w:t>l</w:t>
      </w:r>
      <w:r w:rsidRPr="0098681E">
        <w:rPr>
          <w:rFonts w:eastAsia="Verdana"/>
          <w:sz w:val="24"/>
          <w:szCs w:val="24"/>
        </w:rPr>
        <w:t>l</w:t>
      </w:r>
      <w:r w:rsidRPr="0098681E">
        <w:rPr>
          <w:rFonts w:eastAsia="Verdana"/>
          <w:spacing w:val="2"/>
          <w:sz w:val="24"/>
          <w:szCs w:val="24"/>
        </w:rPr>
        <w:t xml:space="preserve"> </w:t>
      </w:r>
      <w:r w:rsidRPr="0098681E">
        <w:rPr>
          <w:rFonts w:eastAsia="Verdana"/>
          <w:spacing w:val="-1"/>
          <w:sz w:val="24"/>
          <w:szCs w:val="24"/>
        </w:rPr>
        <w:t>wh</w:t>
      </w:r>
      <w:r w:rsidRPr="0098681E">
        <w:rPr>
          <w:rFonts w:eastAsia="Verdana"/>
          <w:spacing w:val="1"/>
          <w:sz w:val="24"/>
          <w:szCs w:val="24"/>
        </w:rPr>
        <w:t>i</w:t>
      </w:r>
      <w:r w:rsidRPr="0098681E">
        <w:rPr>
          <w:rFonts w:eastAsia="Verdana"/>
          <w:sz w:val="24"/>
          <w:szCs w:val="24"/>
        </w:rPr>
        <w:t xml:space="preserve">ch </w:t>
      </w:r>
      <w:r w:rsidRPr="0098681E">
        <w:rPr>
          <w:rFonts w:eastAsia="Verdana"/>
          <w:spacing w:val="-1"/>
          <w:sz w:val="24"/>
          <w:szCs w:val="24"/>
        </w:rPr>
        <w:t>p</w:t>
      </w:r>
      <w:r w:rsidRPr="0098681E">
        <w:rPr>
          <w:rFonts w:eastAsia="Verdana"/>
          <w:sz w:val="24"/>
          <w:szCs w:val="24"/>
        </w:rPr>
        <w:t>a</w:t>
      </w:r>
      <w:r w:rsidRPr="0098681E">
        <w:rPr>
          <w:rFonts w:eastAsia="Verdana"/>
          <w:spacing w:val="-1"/>
          <w:sz w:val="24"/>
          <w:szCs w:val="24"/>
        </w:rPr>
        <w:t>t</w:t>
      </w:r>
      <w:r w:rsidRPr="0098681E">
        <w:rPr>
          <w:rFonts w:eastAsia="Verdana"/>
          <w:spacing w:val="1"/>
          <w:sz w:val="24"/>
          <w:szCs w:val="24"/>
        </w:rPr>
        <w:t>i</w:t>
      </w:r>
      <w:r w:rsidRPr="0098681E">
        <w:rPr>
          <w:rFonts w:eastAsia="Verdana"/>
          <w:sz w:val="24"/>
          <w:szCs w:val="24"/>
        </w:rPr>
        <w:t xml:space="preserve">ent </w:t>
      </w:r>
      <w:r w:rsidRPr="0098681E">
        <w:rPr>
          <w:rFonts w:eastAsia="Verdana"/>
          <w:spacing w:val="1"/>
          <w:sz w:val="24"/>
          <w:szCs w:val="24"/>
        </w:rPr>
        <w:t>i</w:t>
      </w:r>
      <w:r w:rsidRPr="0098681E">
        <w:rPr>
          <w:rFonts w:eastAsia="Verdana"/>
          <w:sz w:val="24"/>
          <w:szCs w:val="24"/>
        </w:rPr>
        <w:t xml:space="preserve">s </w:t>
      </w:r>
      <w:r w:rsidRPr="0098681E">
        <w:rPr>
          <w:rFonts w:eastAsia="Verdana"/>
          <w:spacing w:val="1"/>
          <w:sz w:val="24"/>
          <w:szCs w:val="24"/>
        </w:rPr>
        <w:t>i</w:t>
      </w:r>
      <w:r w:rsidRPr="0098681E">
        <w:rPr>
          <w:rFonts w:eastAsia="Verdana"/>
          <w:spacing w:val="-1"/>
          <w:sz w:val="24"/>
          <w:szCs w:val="24"/>
        </w:rPr>
        <w:t>n</w:t>
      </w:r>
      <w:r w:rsidRPr="0098681E">
        <w:rPr>
          <w:rFonts w:eastAsia="Verdana"/>
          <w:spacing w:val="1"/>
          <w:sz w:val="24"/>
          <w:szCs w:val="24"/>
        </w:rPr>
        <w:t>f</w:t>
      </w:r>
      <w:r w:rsidRPr="0098681E">
        <w:rPr>
          <w:rFonts w:eastAsia="Verdana"/>
          <w:spacing w:val="-2"/>
          <w:sz w:val="24"/>
          <w:szCs w:val="24"/>
        </w:rPr>
        <w:t>e</w:t>
      </w:r>
      <w:r w:rsidRPr="0098681E">
        <w:rPr>
          <w:rFonts w:eastAsia="Verdana"/>
          <w:sz w:val="24"/>
          <w:szCs w:val="24"/>
        </w:rPr>
        <w:t>c</w:t>
      </w:r>
      <w:r w:rsidRPr="0098681E">
        <w:rPr>
          <w:rFonts w:eastAsia="Verdana"/>
          <w:spacing w:val="-1"/>
          <w:sz w:val="24"/>
          <w:szCs w:val="24"/>
        </w:rPr>
        <w:t>t</w:t>
      </w:r>
      <w:r w:rsidRPr="0098681E">
        <w:rPr>
          <w:rFonts w:eastAsia="Verdana"/>
          <w:spacing w:val="1"/>
          <w:sz w:val="24"/>
          <w:szCs w:val="24"/>
        </w:rPr>
        <w:t>i</w:t>
      </w:r>
      <w:r w:rsidRPr="0098681E">
        <w:rPr>
          <w:rFonts w:eastAsia="Verdana"/>
          <w:spacing w:val="-1"/>
          <w:sz w:val="24"/>
          <w:szCs w:val="24"/>
        </w:rPr>
        <w:t>ous</w:t>
      </w:r>
      <w:r w:rsidRPr="0098681E">
        <w:rPr>
          <w:rFonts w:eastAsia="Verdana"/>
          <w:sz w:val="24"/>
          <w:szCs w:val="24"/>
        </w:rPr>
        <w:t>.</w:t>
      </w:r>
      <w:r w:rsidRPr="0098681E">
        <w:rPr>
          <w:rFonts w:eastAsia="Verdana"/>
          <w:spacing w:val="1"/>
          <w:sz w:val="24"/>
          <w:szCs w:val="24"/>
        </w:rPr>
        <w:t xml:space="preserve"> </w:t>
      </w:r>
      <w:r w:rsidRPr="0098681E">
        <w:rPr>
          <w:rFonts w:eastAsia="Verdana"/>
          <w:sz w:val="24"/>
          <w:szCs w:val="24"/>
        </w:rPr>
        <w:t>All</w:t>
      </w:r>
      <w:r w:rsidRPr="0098681E">
        <w:rPr>
          <w:rFonts w:eastAsia="Verdana"/>
          <w:spacing w:val="2"/>
          <w:sz w:val="24"/>
          <w:szCs w:val="24"/>
        </w:rPr>
        <w:t xml:space="preserve"> </w:t>
      </w:r>
      <w:r w:rsidRPr="0098681E">
        <w:rPr>
          <w:rFonts w:eastAsia="Verdana"/>
          <w:spacing w:val="-1"/>
          <w:sz w:val="24"/>
          <w:szCs w:val="24"/>
        </w:rPr>
        <w:t>po</w:t>
      </w:r>
      <w:r w:rsidRPr="0098681E">
        <w:rPr>
          <w:rFonts w:eastAsia="Verdana"/>
          <w:sz w:val="24"/>
          <w:szCs w:val="24"/>
        </w:rPr>
        <w:t>t</w:t>
      </w:r>
      <w:r w:rsidRPr="0098681E">
        <w:rPr>
          <w:rFonts w:eastAsia="Verdana"/>
          <w:spacing w:val="2"/>
          <w:sz w:val="24"/>
          <w:szCs w:val="24"/>
        </w:rPr>
        <w:t>e</w:t>
      </w:r>
      <w:r w:rsidRPr="0098681E">
        <w:rPr>
          <w:rFonts w:eastAsia="Verdana"/>
          <w:spacing w:val="-1"/>
          <w:sz w:val="24"/>
          <w:szCs w:val="24"/>
        </w:rPr>
        <w:t>n</w:t>
      </w:r>
      <w:r w:rsidRPr="0098681E">
        <w:rPr>
          <w:rFonts w:eastAsia="Verdana"/>
          <w:sz w:val="24"/>
          <w:szCs w:val="24"/>
        </w:rPr>
        <w:t>tia</w:t>
      </w:r>
      <w:r w:rsidRPr="0098681E">
        <w:rPr>
          <w:rFonts w:eastAsia="Verdana"/>
          <w:spacing w:val="1"/>
          <w:sz w:val="24"/>
          <w:szCs w:val="24"/>
        </w:rPr>
        <w:t>ll</w:t>
      </w:r>
      <w:r w:rsidRPr="0098681E">
        <w:rPr>
          <w:rFonts w:eastAsia="Verdana"/>
          <w:sz w:val="24"/>
          <w:szCs w:val="24"/>
        </w:rPr>
        <w:t>y</w:t>
      </w:r>
      <w:r w:rsidRPr="0098681E">
        <w:rPr>
          <w:rFonts w:eastAsia="Verdana"/>
          <w:spacing w:val="1"/>
          <w:sz w:val="24"/>
          <w:szCs w:val="24"/>
        </w:rPr>
        <w:t xml:space="preserve"> i</w:t>
      </w:r>
      <w:r w:rsidRPr="0098681E">
        <w:rPr>
          <w:rFonts w:eastAsia="Verdana"/>
          <w:spacing w:val="-3"/>
          <w:sz w:val="24"/>
          <w:szCs w:val="24"/>
        </w:rPr>
        <w:t>n</w:t>
      </w:r>
      <w:r w:rsidRPr="0098681E">
        <w:rPr>
          <w:rFonts w:eastAsia="Verdana"/>
          <w:spacing w:val="1"/>
          <w:sz w:val="24"/>
          <w:szCs w:val="24"/>
        </w:rPr>
        <w:t>f</w:t>
      </w:r>
      <w:r w:rsidRPr="0098681E">
        <w:rPr>
          <w:rFonts w:eastAsia="Verdana"/>
          <w:sz w:val="24"/>
          <w:szCs w:val="24"/>
        </w:rPr>
        <w:t>ecti</w:t>
      </w:r>
      <w:r w:rsidRPr="0098681E">
        <w:rPr>
          <w:rFonts w:eastAsia="Verdana"/>
          <w:spacing w:val="-1"/>
          <w:sz w:val="24"/>
          <w:szCs w:val="24"/>
        </w:rPr>
        <w:t>ou</w:t>
      </w:r>
      <w:r w:rsidRPr="0098681E">
        <w:rPr>
          <w:rFonts w:eastAsia="Verdana"/>
          <w:sz w:val="24"/>
          <w:szCs w:val="24"/>
        </w:rPr>
        <w:t xml:space="preserve">s </w:t>
      </w:r>
      <w:r w:rsidRPr="0098681E">
        <w:rPr>
          <w:rFonts w:eastAsia="Verdana"/>
          <w:spacing w:val="-1"/>
          <w:sz w:val="24"/>
          <w:szCs w:val="24"/>
        </w:rPr>
        <w:t>m</w:t>
      </w:r>
      <w:r w:rsidRPr="0098681E">
        <w:rPr>
          <w:rFonts w:eastAsia="Verdana"/>
          <w:sz w:val="24"/>
          <w:szCs w:val="24"/>
        </w:rPr>
        <w:t>a</w:t>
      </w:r>
      <w:r w:rsidRPr="0098681E">
        <w:rPr>
          <w:rFonts w:eastAsia="Verdana"/>
          <w:spacing w:val="-1"/>
          <w:sz w:val="24"/>
          <w:szCs w:val="24"/>
        </w:rPr>
        <w:t>t</w:t>
      </w:r>
      <w:r w:rsidRPr="0098681E">
        <w:rPr>
          <w:rFonts w:eastAsia="Verdana"/>
          <w:sz w:val="24"/>
          <w:szCs w:val="24"/>
        </w:rPr>
        <w:t>er</w:t>
      </w:r>
      <w:r w:rsidRPr="0098681E">
        <w:rPr>
          <w:rFonts w:eastAsia="Verdana"/>
          <w:spacing w:val="1"/>
          <w:sz w:val="24"/>
          <w:szCs w:val="24"/>
        </w:rPr>
        <w:t>i</w:t>
      </w:r>
      <w:r w:rsidRPr="0098681E">
        <w:rPr>
          <w:rFonts w:eastAsia="Verdana"/>
          <w:sz w:val="24"/>
          <w:szCs w:val="24"/>
        </w:rPr>
        <w:t>al</w:t>
      </w:r>
      <w:r w:rsidRPr="0098681E">
        <w:rPr>
          <w:rFonts w:eastAsia="Verdana"/>
          <w:spacing w:val="-1"/>
          <w:sz w:val="24"/>
          <w:szCs w:val="24"/>
        </w:rPr>
        <w:t>s</w:t>
      </w:r>
      <w:r w:rsidRPr="0098681E">
        <w:rPr>
          <w:rFonts w:eastAsia="Verdana"/>
          <w:sz w:val="24"/>
          <w:szCs w:val="24"/>
        </w:rPr>
        <w:t>,</w:t>
      </w:r>
      <w:r w:rsidRPr="0098681E">
        <w:rPr>
          <w:rFonts w:eastAsia="Verdana"/>
          <w:spacing w:val="1"/>
          <w:sz w:val="24"/>
          <w:szCs w:val="24"/>
        </w:rPr>
        <w:t xml:space="preserve"> s</w:t>
      </w:r>
      <w:r w:rsidRPr="0098681E">
        <w:rPr>
          <w:rFonts w:eastAsia="Verdana"/>
          <w:spacing w:val="-1"/>
          <w:sz w:val="24"/>
          <w:szCs w:val="24"/>
        </w:rPr>
        <w:t>u</w:t>
      </w:r>
      <w:r w:rsidRPr="0098681E">
        <w:rPr>
          <w:rFonts w:eastAsia="Verdana"/>
          <w:sz w:val="24"/>
          <w:szCs w:val="24"/>
        </w:rPr>
        <w:t>ch</w:t>
      </w:r>
      <w:r w:rsidRPr="0098681E">
        <w:rPr>
          <w:rFonts w:eastAsia="Verdana"/>
          <w:spacing w:val="2"/>
          <w:sz w:val="24"/>
          <w:szCs w:val="24"/>
        </w:rPr>
        <w:t xml:space="preserve"> </w:t>
      </w:r>
      <w:r w:rsidRPr="0098681E">
        <w:rPr>
          <w:rFonts w:eastAsia="Verdana"/>
          <w:sz w:val="24"/>
          <w:szCs w:val="24"/>
        </w:rPr>
        <w:t xml:space="preserve">as </w:t>
      </w:r>
      <w:r w:rsidRPr="0098681E">
        <w:rPr>
          <w:rFonts w:eastAsia="Verdana"/>
          <w:spacing w:val="-1"/>
          <w:sz w:val="24"/>
          <w:szCs w:val="24"/>
        </w:rPr>
        <w:t>b</w:t>
      </w:r>
      <w:r w:rsidRPr="0098681E">
        <w:rPr>
          <w:rFonts w:eastAsia="Verdana"/>
          <w:spacing w:val="1"/>
          <w:sz w:val="24"/>
          <w:szCs w:val="24"/>
        </w:rPr>
        <w:t>l</w:t>
      </w:r>
      <w:r w:rsidRPr="0098681E">
        <w:rPr>
          <w:rFonts w:eastAsia="Verdana"/>
          <w:spacing w:val="-1"/>
          <w:sz w:val="24"/>
          <w:szCs w:val="24"/>
        </w:rPr>
        <w:t>o</w:t>
      </w:r>
      <w:r w:rsidRPr="0098681E">
        <w:rPr>
          <w:rFonts w:eastAsia="Verdana"/>
          <w:spacing w:val="1"/>
          <w:sz w:val="24"/>
          <w:szCs w:val="24"/>
        </w:rPr>
        <w:t>o</w:t>
      </w:r>
      <w:r w:rsidRPr="0098681E">
        <w:rPr>
          <w:rFonts w:eastAsia="Verdana"/>
          <w:sz w:val="24"/>
          <w:szCs w:val="24"/>
        </w:rPr>
        <w:t xml:space="preserve">d </w:t>
      </w:r>
      <w:r w:rsidRPr="0098681E">
        <w:rPr>
          <w:rFonts w:eastAsia="Verdana"/>
          <w:spacing w:val="-1"/>
          <w:sz w:val="24"/>
          <w:szCs w:val="24"/>
        </w:rPr>
        <w:t>o</w:t>
      </w:r>
      <w:r w:rsidRPr="0098681E">
        <w:rPr>
          <w:rFonts w:eastAsia="Verdana"/>
          <w:sz w:val="24"/>
          <w:szCs w:val="24"/>
        </w:rPr>
        <w:t xml:space="preserve">r </w:t>
      </w:r>
      <w:r w:rsidRPr="0098681E">
        <w:rPr>
          <w:rFonts w:eastAsia="Verdana"/>
          <w:spacing w:val="-1"/>
          <w:sz w:val="24"/>
          <w:szCs w:val="24"/>
        </w:rPr>
        <w:t>s</w:t>
      </w:r>
      <w:r w:rsidRPr="0098681E">
        <w:rPr>
          <w:rFonts w:eastAsia="Verdana"/>
          <w:sz w:val="24"/>
          <w:szCs w:val="24"/>
        </w:rPr>
        <w:t>al</w:t>
      </w:r>
      <w:r w:rsidRPr="0098681E">
        <w:rPr>
          <w:rFonts w:eastAsia="Verdana"/>
          <w:spacing w:val="1"/>
          <w:sz w:val="24"/>
          <w:szCs w:val="24"/>
        </w:rPr>
        <w:t>i</w:t>
      </w:r>
      <w:r w:rsidRPr="0098681E">
        <w:rPr>
          <w:rFonts w:eastAsia="Verdana"/>
          <w:sz w:val="24"/>
          <w:szCs w:val="24"/>
        </w:rPr>
        <w:t xml:space="preserve">va, </w:t>
      </w:r>
      <w:r w:rsidR="0080344C" w:rsidRPr="0098681E">
        <w:rPr>
          <w:rFonts w:eastAsia="Verdana"/>
          <w:sz w:val="24"/>
          <w:szCs w:val="24"/>
        </w:rPr>
        <w:t>extracted teeth</w:t>
      </w:r>
      <w:r w:rsidR="0085452D" w:rsidRPr="0098681E">
        <w:rPr>
          <w:rFonts w:eastAsia="Verdana"/>
          <w:sz w:val="24"/>
          <w:szCs w:val="24"/>
        </w:rPr>
        <w:t xml:space="preserve"> and tissues</w:t>
      </w:r>
      <w:r w:rsidR="0080344C" w:rsidRPr="0098681E">
        <w:rPr>
          <w:rFonts w:eastAsia="Verdana"/>
          <w:sz w:val="24"/>
          <w:szCs w:val="24"/>
        </w:rPr>
        <w:t xml:space="preserve"> </w:t>
      </w:r>
      <w:r w:rsidRPr="0098681E">
        <w:rPr>
          <w:rFonts w:eastAsia="Verdana"/>
          <w:sz w:val="24"/>
          <w:szCs w:val="24"/>
        </w:rPr>
        <w:t>are</w:t>
      </w:r>
      <w:r w:rsidRPr="0098681E">
        <w:rPr>
          <w:rFonts w:eastAsia="Verdana"/>
          <w:spacing w:val="1"/>
          <w:sz w:val="24"/>
          <w:szCs w:val="24"/>
        </w:rPr>
        <w:t xml:space="preserve"> </w:t>
      </w:r>
      <w:r w:rsidRPr="0098681E">
        <w:rPr>
          <w:rFonts w:eastAsia="Verdana"/>
          <w:sz w:val="24"/>
          <w:szCs w:val="24"/>
        </w:rPr>
        <w:t>c</w:t>
      </w:r>
      <w:r w:rsidRPr="0098681E">
        <w:rPr>
          <w:rFonts w:eastAsia="Verdana"/>
          <w:spacing w:val="-1"/>
          <w:sz w:val="24"/>
          <w:szCs w:val="24"/>
        </w:rPr>
        <w:t>o</w:t>
      </w:r>
      <w:r w:rsidRPr="0098681E">
        <w:rPr>
          <w:rFonts w:eastAsia="Verdana"/>
          <w:spacing w:val="1"/>
          <w:sz w:val="24"/>
          <w:szCs w:val="24"/>
        </w:rPr>
        <w:t>n</w:t>
      </w:r>
      <w:r w:rsidRPr="0098681E">
        <w:rPr>
          <w:rFonts w:eastAsia="Verdana"/>
          <w:spacing w:val="-1"/>
          <w:sz w:val="24"/>
          <w:szCs w:val="24"/>
        </w:rPr>
        <w:t>s</w:t>
      </w:r>
      <w:r w:rsidRPr="0098681E">
        <w:rPr>
          <w:rFonts w:eastAsia="Verdana"/>
          <w:spacing w:val="1"/>
          <w:sz w:val="24"/>
          <w:szCs w:val="24"/>
        </w:rPr>
        <w:t>i</w:t>
      </w:r>
      <w:r w:rsidRPr="0098681E">
        <w:rPr>
          <w:rFonts w:eastAsia="Verdana"/>
          <w:spacing w:val="-1"/>
          <w:sz w:val="24"/>
          <w:szCs w:val="24"/>
        </w:rPr>
        <w:t>d</w:t>
      </w:r>
      <w:r w:rsidRPr="0098681E">
        <w:rPr>
          <w:rFonts w:eastAsia="Verdana"/>
          <w:sz w:val="24"/>
          <w:szCs w:val="24"/>
        </w:rPr>
        <w:t xml:space="preserve">ered </w:t>
      </w:r>
      <w:r w:rsidRPr="0098681E">
        <w:rPr>
          <w:rFonts w:eastAsia="Verdana"/>
          <w:spacing w:val="1"/>
          <w:sz w:val="24"/>
          <w:szCs w:val="24"/>
        </w:rPr>
        <w:t>i</w:t>
      </w:r>
      <w:r w:rsidRPr="0098681E">
        <w:rPr>
          <w:rFonts w:eastAsia="Verdana"/>
          <w:spacing w:val="-1"/>
          <w:sz w:val="24"/>
          <w:szCs w:val="24"/>
        </w:rPr>
        <w:t>n</w:t>
      </w:r>
      <w:r w:rsidRPr="0098681E">
        <w:rPr>
          <w:rFonts w:eastAsia="Verdana"/>
          <w:spacing w:val="1"/>
          <w:sz w:val="24"/>
          <w:szCs w:val="24"/>
        </w:rPr>
        <w:t>f</w:t>
      </w:r>
      <w:r w:rsidRPr="0098681E">
        <w:rPr>
          <w:rFonts w:eastAsia="Verdana"/>
          <w:sz w:val="24"/>
          <w:szCs w:val="24"/>
        </w:rPr>
        <w:t>ecti</w:t>
      </w:r>
      <w:r w:rsidRPr="0098681E">
        <w:rPr>
          <w:rFonts w:eastAsia="Verdana"/>
          <w:spacing w:val="-1"/>
          <w:sz w:val="24"/>
          <w:szCs w:val="24"/>
        </w:rPr>
        <w:t>ou</w:t>
      </w:r>
      <w:r w:rsidRPr="0098681E">
        <w:rPr>
          <w:rFonts w:eastAsia="Verdana"/>
          <w:sz w:val="24"/>
          <w:szCs w:val="24"/>
        </w:rPr>
        <w:t xml:space="preserve">s </w:t>
      </w:r>
      <w:r w:rsidRPr="0098681E">
        <w:rPr>
          <w:rFonts w:eastAsia="Verdana"/>
          <w:spacing w:val="1"/>
          <w:sz w:val="24"/>
          <w:szCs w:val="24"/>
        </w:rPr>
        <w:t>fo</w:t>
      </w:r>
      <w:r w:rsidRPr="0098681E">
        <w:rPr>
          <w:rFonts w:eastAsia="Verdana"/>
          <w:sz w:val="24"/>
          <w:szCs w:val="24"/>
        </w:rPr>
        <w:t>r</w:t>
      </w:r>
      <w:r w:rsidRPr="0098681E">
        <w:rPr>
          <w:rFonts w:eastAsia="Verdana"/>
          <w:spacing w:val="4"/>
          <w:sz w:val="24"/>
          <w:szCs w:val="24"/>
        </w:rPr>
        <w:t xml:space="preserve"> </w:t>
      </w:r>
      <w:r w:rsidRPr="0098681E">
        <w:rPr>
          <w:rFonts w:eastAsia="Verdana"/>
          <w:sz w:val="24"/>
          <w:szCs w:val="24"/>
        </w:rPr>
        <w:t>Bl</w:t>
      </w:r>
      <w:r w:rsidRPr="0098681E">
        <w:rPr>
          <w:rFonts w:eastAsia="Verdana"/>
          <w:spacing w:val="-1"/>
          <w:sz w:val="24"/>
          <w:szCs w:val="24"/>
        </w:rPr>
        <w:t>oo</w:t>
      </w:r>
      <w:r w:rsidRPr="0098681E">
        <w:rPr>
          <w:rFonts w:eastAsia="Verdana"/>
          <w:sz w:val="24"/>
          <w:szCs w:val="24"/>
        </w:rPr>
        <w:t>d</w:t>
      </w:r>
      <w:r w:rsidRPr="0098681E">
        <w:rPr>
          <w:rFonts w:eastAsia="Verdana"/>
          <w:spacing w:val="2"/>
          <w:sz w:val="24"/>
          <w:szCs w:val="24"/>
        </w:rPr>
        <w:t xml:space="preserve"> </w:t>
      </w:r>
      <w:r w:rsidRPr="0098681E">
        <w:rPr>
          <w:rFonts w:eastAsia="Verdana"/>
          <w:spacing w:val="-1"/>
          <w:sz w:val="24"/>
          <w:szCs w:val="24"/>
        </w:rPr>
        <w:t>bo</w:t>
      </w:r>
      <w:r w:rsidRPr="0098681E">
        <w:rPr>
          <w:rFonts w:eastAsia="Verdana"/>
          <w:spacing w:val="2"/>
          <w:sz w:val="24"/>
          <w:szCs w:val="24"/>
        </w:rPr>
        <w:t>r</w:t>
      </w:r>
      <w:r w:rsidRPr="0098681E">
        <w:rPr>
          <w:rFonts w:eastAsia="Verdana"/>
          <w:spacing w:val="-1"/>
          <w:sz w:val="24"/>
          <w:szCs w:val="24"/>
        </w:rPr>
        <w:t>n</w:t>
      </w:r>
      <w:r w:rsidRPr="0098681E">
        <w:rPr>
          <w:rFonts w:eastAsia="Verdana"/>
          <w:sz w:val="24"/>
          <w:szCs w:val="24"/>
        </w:rPr>
        <w:t>e</w:t>
      </w:r>
      <w:r w:rsidRPr="0098681E">
        <w:rPr>
          <w:rFonts w:eastAsia="Verdana"/>
          <w:spacing w:val="2"/>
          <w:sz w:val="24"/>
          <w:szCs w:val="24"/>
        </w:rPr>
        <w:t xml:space="preserve"> </w:t>
      </w:r>
      <w:r w:rsidRPr="0098681E">
        <w:rPr>
          <w:rFonts w:eastAsia="Verdana"/>
          <w:sz w:val="24"/>
          <w:szCs w:val="24"/>
        </w:rPr>
        <w:t>Pa</w:t>
      </w:r>
      <w:r w:rsidRPr="0098681E">
        <w:rPr>
          <w:rFonts w:eastAsia="Verdana"/>
          <w:spacing w:val="-1"/>
          <w:sz w:val="24"/>
          <w:szCs w:val="24"/>
        </w:rPr>
        <w:t>th</w:t>
      </w:r>
      <w:r w:rsidRPr="0098681E">
        <w:rPr>
          <w:rFonts w:eastAsia="Verdana"/>
          <w:spacing w:val="1"/>
          <w:sz w:val="24"/>
          <w:szCs w:val="24"/>
        </w:rPr>
        <w:t>o</w:t>
      </w:r>
      <w:r w:rsidRPr="0098681E">
        <w:rPr>
          <w:rFonts w:eastAsia="Verdana"/>
          <w:spacing w:val="-1"/>
          <w:sz w:val="24"/>
          <w:szCs w:val="24"/>
        </w:rPr>
        <w:t>g</w:t>
      </w:r>
      <w:r w:rsidRPr="0098681E">
        <w:rPr>
          <w:rFonts w:eastAsia="Verdana"/>
          <w:sz w:val="24"/>
          <w:szCs w:val="24"/>
        </w:rPr>
        <w:t>e</w:t>
      </w:r>
      <w:r w:rsidRPr="0098681E">
        <w:rPr>
          <w:rFonts w:eastAsia="Verdana"/>
          <w:spacing w:val="2"/>
          <w:sz w:val="24"/>
          <w:szCs w:val="24"/>
        </w:rPr>
        <w:t>n</w:t>
      </w:r>
      <w:r w:rsidRPr="0098681E">
        <w:rPr>
          <w:rFonts w:eastAsia="Verdana"/>
          <w:spacing w:val="-1"/>
          <w:sz w:val="24"/>
          <w:szCs w:val="24"/>
        </w:rPr>
        <w:t>s</w:t>
      </w:r>
      <w:r w:rsidRPr="0098681E">
        <w:rPr>
          <w:rFonts w:eastAsia="Verdana"/>
          <w:sz w:val="24"/>
          <w:szCs w:val="24"/>
        </w:rPr>
        <w:t>.</w:t>
      </w:r>
    </w:p>
    <w:p w14:paraId="3FF7770B" w14:textId="43279824" w:rsidR="00851538" w:rsidRPr="00CB3484" w:rsidRDefault="0098681E" w:rsidP="00F55324">
      <w:pPr>
        <w:pStyle w:val="ListParagraph"/>
        <w:numPr>
          <w:ilvl w:val="0"/>
          <w:numId w:val="9"/>
        </w:numPr>
        <w:spacing w:line="480" w:lineRule="auto"/>
        <w:ind w:left="426" w:right="172"/>
        <w:jc w:val="both"/>
        <w:rPr>
          <w:rFonts w:eastAsia="Verdana"/>
          <w:sz w:val="24"/>
          <w:szCs w:val="24"/>
        </w:rPr>
      </w:pPr>
      <w:r>
        <w:rPr>
          <w:rFonts w:eastAsia="Verdana"/>
          <w:spacing w:val="-1"/>
          <w:sz w:val="24"/>
          <w:szCs w:val="24"/>
        </w:rPr>
        <w:t>Exposure Control is to be abided by at all times.</w:t>
      </w:r>
      <w:r w:rsidR="00866B2B" w:rsidRPr="0098681E">
        <w:rPr>
          <w:rFonts w:eastAsia="Verdana"/>
          <w:spacing w:val="1"/>
          <w:sz w:val="24"/>
          <w:szCs w:val="24"/>
        </w:rPr>
        <w:t xml:space="preserve"> </w:t>
      </w:r>
      <w:r w:rsidR="00E722D1">
        <w:rPr>
          <w:rFonts w:eastAsia="Verdana"/>
          <w:sz w:val="24"/>
          <w:szCs w:val="24"/>
        </w:rPr>
        <w:t>This is the practice of preventing any reasonably anticipated eye, skin, mucous membrane, or parenteral contact with blood or other potentially infectious fluids during the execution of one’s responsibilities.</w:t>
      </w:r>
    </w:p>
    <w:p w14:paraId="139EC10F" w14:textId="011F8065" w:rsidR="00AA0240" w:rsidRPr="00CB3484" w:rsidRDefault="00866B2B" w:rsidP="00F22CA7">
      <w:pPr>
        <w:pStyle w:val="ListParagraph"/>
        <w:numPr>
          <w:ilvl w:val="0"/>
          <w:numId w:val="9"/>
        </w:numPr>
        <w:spacing w:line="480" w:lineRule="auto"/>
        <w:ind w:left="426" w:right="172"/>
        <w:jc w:val="both"/>
        <w:rPr>
          <w:rFonts w:eastAsia="Verdana"/>
          <w:sz w:val="24"/>
          <w:szCs w:val="24"/>
        </w:rPr>
      </w:pPr>
      <w:r w:rsidRPr="00E722D1">
        <w:rPr>
          <w:rFonts w:eastAsia="Verdana"/>
          <w:i/>
          <w:iCs/>
          <w:sz w:val="24"/>
          <w:szCs w:val="24"/>
        </w:rPr>
        <w:t>I</w:t>
      </w:r>
      <w:r w:rsidRPr="00E722D1">
        <w:rPr>
          <w:rFonts w:eastAsia="Verdana"/>
          <w:i/>
          <w:iCs/>
          <w:spacing w:val="-1"/>
          <w:sz w:val="24"/>
          <w:szCs w:val="24"/>
        </w:rPr>
        <w:t>mm</w:t>
      </w:r>
      <w:r w:rsidRPr="00E722D1">
        <w:rPr>
          <w:rFonts w:eastAsia="Verdana"/>
          <w:i/>
          <w:iCs/>
          <w:spacing w:val="1"/>
          <w:sz w:val="24"/>
          <w:szCs w:val="24"/>
        </w:rPr>
        <w:t>u</w:t>
      </w:r>
      <w:r w:rsidRPr="00E722D1">
        <w:rPr>
          <w:rFonts w:eastAsia="Verdana"/>
          <w:i/>
          <w:iCs/>
          <w:spacing w:val="-1"/>
          <w:sz w:val="24"/>
          <w:szCs w:val="24"/>
        </w:rPr>
        <w:t>n</w:t>
      </w:r>
      <w:r w:rsidRPr="00E722D1">
        <w:rPr>
          <w:rFonts w:eastAsia="Verdana"/>
          <w:i/>
          <w:iCs/>
          <w:spacing w:val="1"/>
          <w:sz w:val="24"/>
          <w:szCs w:val="24"/>
        </w:rPr>
        <w:t>i</w:t>
      </w:r>
      <w:r w:rsidRPr="00E722D1">
        <w:rPr>
          <w:rFonts w:eastAsia="Verdana"/>
          <w:i/>
          <w:iCs/>
          <w:sz w:val="24"/>
          <w:szCs w:val="24"/>
        </w:rPr>
        <w:t>za</w:t>
      </w:r>
      <w:r w:rsidRPr="00E722D1">
        <w:rPr>
          <w:rFonts w:eastAsia="Verdana"/>
          <w:i/>
          <w:iCs/>
          <w:spacing w:val="-1"/>
          <w:sz w:val="24"/>
          <w:szCs w:val="24"/>
        </w:rPr>
        <w:t>t</w:t>
      </w:r>
      <w:r w:rsidRPr="00E722D1">
        <w:rPr>
          <w:rFonts w:eastAsia="Verdana"/>
          <w:i/>
          <w:iCs/>
          <w:spacing w:val="1"/>
          <w:sz w:val="24"/>
          <w:szCs w:val="24"/>
        </w:rPr>
        <w:t>i</w:t>
      </w:r>
      <w:r w:rsidRPr="00E722D1">
        <w:rPr>
          <w:rFonts w:eastAsia="Verdana"/>
          <w:i/>
          <w:iCs/>
          <w:spacing w:val="-1"/>
          <w:sz w:val="24"/>
          <w:szCs w:val="24"/>
        </w:rPr>
        <w:t>on</w:t>
      </w:r>
      <w:r w:rsidRPr="00E722D1">
        <w:rPr>
          <w:rFonts w:eastAsia="Verdana"/>
          <w:i/>
          <w:iCs/>
          <w:sz w:val="24"/>
          <w:szCs w:val="24"/>
        </w:rPr>
        <w:t>s</w:t>
      </w:r>
      <w:r w:rsidRPr="00E722D1">
        <w:rPr>
          <w:rFonts w:eastAsia="Verdana"/>
          <w:sz w:val="24"/>
          <w:szCs w:val="24"/>
        </w:rPr>
        <w:t xml:space="preserve"> a</w:t>
      </w:r>
      <w:r w:rsidRPr="00E722D1">
        <w:rPr>
          <w:rFonts w:eastAsia="Verdana"/>
          <w:spacing w:val="-1"/>
          <w:sz w:val="24"/>
          <w:szCs w:val="24"/>
        </w:rPr>
        <w:t>r</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r</w:t>
      </w:r>
      <w:r w:rsidRPr="00E722D1">
        <w:rPr>
          <w:rFonts w:eastAsia="Verdana"/>
          <w:sz w:val="24"/>
          <w:szCs w:val="24"/>
        </w:rPr>
        <w:t>e</w:t>
      </w:r>
      <w:r w:rsidRPr="00E722D1">
        <w:rPr>
          <w:rFonts w:eastAsia="Verdana"/>
          <w:spacing w:val="2"/>
          <w:sz w:val="24"/>
          <w:szCs w:val="24"/>
        </w:rPr>
        <w:t>q</w:t>
      </w:r>
      <w:r w:rsidRPr="00E722D1">
        <w:rPr>
          <w:rFonts w:eastAsia="Verdana"/>
          <w:spacing w:val="1"/>
          <w:sz w:val="24"/>
          <w:szCs w:val="24"/>
        </w:rPr>
        <w:t>ui</w:t>
      </w:r>
      <w:r w:rsidRPr="00E722D1">
        <w:rPr>
          <w:rFonts w:eastAsia="Verdana"/>
          <w:spacing w:val="-1"/>
          <w:sz w:val="24"/>
          <w:szCs w:val="24"/>
        </w:rPr>
        <w:t>r</w:t>
      </w:r>
      <w:r w:rsidRPr="00E722D1">
        <w:rPr>
          <w:rFonts w:eastAsia="Verdana"/>
          <w:sz w:val="24"/>
          <w:szCs w:val="24"/>
        </w:rPr>
        <w:t xml:space="preserve">ed </w:t>
      </w:r>
      <w:r w:rsidRPr="00E722D1">
        <w:rPr>
          <w:rFonts w:eastAsia="Verdana"/>
          <w:spacing w:val="1"/>
          <w:sz w:val="24"/>
          <w:szCs w:val="24"/>
        </w:rPr>
        <w:t>f</w:t>
      </w:r>
      <w:r w:rsidRPr="00E722D1">
        <w:rPr>
          <w:rFonts w:eastAsia="Verdana"/>
          <w:spacing w:val="-1"/>
          <w:sz w:val="24"/>
          <w:szCs w:val="24"/>
        </w:rPr>
        <w:t>o</w:t>
      </w:r>
      <w:r w:rsidRPr="00E722D1">
        <w:rPr>
          <w:rFonts w:eastAsia="Verdana"/>
          <w:sz w:val="24"/>
          <w:szCs w:val="24"/>
        </w:rPr>
        <w:t>r H</w:t>
      </w:r>
      <w:r w:rsidRPr="00E722D1">
        <w:rPr>
          <w:rFonts w:eastAsia="Verdana"/>
          <w:spacing w:val="1"/>
          <w:sz w:val="24"/>
          <w:szCs w:val="24"/>
        </w:rPr>
        <w:t>e</w:t>
      </w:r>
      <w:r w:rsidRPr="00E722D1">
        <w:rPr>
          <w:rFonts w:eastAsia="Verdana"/>
          <w:spacing w:val="-1"/>
          <w:sz w:val="24"/>
          <w:szCs w:val="24"/>
        </w:rPr>
        <w:t>p</w:t>
      </w:r>
      <w:r w:rsidRPr="00E722D1">
        <w:rPr>
          <w:rFonts w:eastAsia="Verdana"/>
          <w:sz w:val="24"/>
          <w:szCs w:val="24"/>
        </w:rPr>
        <w:t>a</w:t>
      </w:r>
      <w:r w:rsidRPr="00E722D1">
        <w:rPr>
          <w:rFonts w:eastAsia="Verdana"/>
          <w:spacing w:val="-1"/>
          <w:sz w:val="24"/>
          <w:szCs w:val="24"/>
        </w:rPr>
        <w:t>t</w:t>
      </w:r>
      <w:r w:rsidRPr="00E722D1">
        <w:rPr>
          <w:rFonts w:eastAsia="Verdana"/>
          <w:spacing w:val="1"/>
          <w:sz w:val="24"/>
          <w:szCs w:val="24"/>
        </w:rPr>
        <w:t>i</w:t>
      </w:r>
      <w:r w:rsidRPr="00E722D1">
        <w:rPr>
          <w:rFonts w:eastAsia="Verdana"/>
          <w:sz w:val="24"/>
          <w:szCs w:val="24"/>
        </w:rPr>
        <w:t>tis B, Mea</w:t>
      </w:r>
      <w:r w:rsidRPr="00E722D1">
        <w:rPr>
          <w:rFonts w:eastAsia="Verdana"/>
          <w:spacing w:val="-1"/>
          <w:sz w:val="24"/>
          <w:szCs w:val="24"/>
        </w:rPr>
        <w:t>s</w:t>
      </w:r>
      <w:r w:rsidRPr="00E722D1">
        <w:rPr>
          <w:rFonts w:eastAsia="Verdana"/>
          <w:spacing w:val="1"/>
          <w:sz w:val="24"/>
          <w:szCs w:val="24"/>
        </w:rPr>
        <w:t>l</w:t>
      </w:r>
      <w:r w:rsidRPr="00E722D1">
        <w:rPr>
          <w:rFonts w:eastAsia="Verdana"/>
          <w:sz w:val="24"/>
          <w:szCs w:val="24"/>
        </w:rPr>
        <w:t>e</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M</w:t>
      </w:r>
      <w:r w:rsidRPr="00E722D1">
        <w:rPr>
          <w:rFonts w:eastAsia="Verdana"/>
          <w:spacing w:val="-1"/>
          <w:sz w:val="24"/>
          <w:szCs w:val="24"/>
        </w:rPr>
        <w:t>u</w:t>
      </w:r>
      <w:r w:rsidRPr="00E722D1">
        <w:rPr>
          <w:rFonts w:eastAsia="Verdana"/>
          <w:spacing w:val="1"/>
          <w:sz w:val="24"/>
          <w:szCs w:val="24"/>
        </w:rPr>
        <w:t>m</w:t>
      </w:r>
      <w:r w:rsidRPr="00E722D1">
        <w:rPr>
          <w:rFonts w:eastAsia="Verdana"/>
          <w:spacing w:val="-1"/>
          <w:sz w:val="24"/>
          <w:szCs w:val="24"/>
        </w:rPr>
        <w:t>ps</w:t>
      </w:r>
      <w:r w:rsidRPr="00E722D1">
        <w:rPr>
          <w:rFonts w:eastAsia="Verdana"/>
          <w:sz w:val="24"/>
          <w:szCs w:val="24"/>
        </w:rPr>
        <w:t>,</w:t>
      </w:r>
      <w:r w:rsidRPr="00E722D1">
        <w:rPr>
          <w:rFonts w:eastAsia="Verdana"/>
          <w:spacing w:val="1"/>
          <w:sz w:val="24"/>
          <w:szCs w:val="24"/>
        </w:rPr>
        <w:t xml:space="preserve"> </w:t>
      </w:r>
      <w:r w:rsidR="008D0716" w:rsidRPr="00E722D1">
        <w:rPr>
          <w:rFonts w:eastAsia="Verdana"/>
          <w:spacing w:val="1"/>
          <w:sz w:val="24"/>
          <w:szCs w:val="24"/>
        </w:rPr>
        <w:t>R</w:t>
      </w:r>
      <w:r w:rsidR="008D0716" w:rsidRPr="00E722D1">
        <w:rPr>
          <w:rFonts w:eastAsia="Verdana"/>
          <w:spacing w:val="-1"/>
          <w:sz w:val="24"/>
          <w:szCs w:val="24"/>
        </w:rPr>
        <w:t>ub</w:t>
      </w:r>
      <w:r w:rsidR="008D0716" w:rsidRPr="00E722D1">
        <w:rPr>
          <w:rFonts w:eastAsia="Verdana"/>
          <w:sz w:val="24"/>
          <w:szCs w:val="24"/>
        </w:rPr>
        <w:t>e</w:t>
      </w:r>
      <w:r w:rsidR="008D0716" w:rsidRPr="00E722D1">
        <w:rPr>
          <w:rFonts w:eastAsia="Verdana"/>
          <w:spacing w:val="1"/>
          <w:sz w:val="24"/>
          <w:szCs w:val="24"/>
        </w:rPr>
        <w:t>ll</w:t>
      </w:r>
      <w:r w:rsidR="008D0716" w:rsidRPr="00E722D1">
        <w:rPr>
          <w:rFonts w:eastAsia="Verdana"/>
          <w:sz w:val="24"/>
          <w:szCs w:val="24"/>
        </w:rPr>
        <w:t>a,</w:t>
      </w:r>
      <w:r w:rsidR="008D0716" w:rsidRPr="00E722D1">
        <w:rPr>
          <w:rFonts w:eastAsia="Verdana"/>
          <w:spacing w:val="-1"/>
          <w:sz w:val="24"/>
          <w:szCs w:val="24"/>
        </w:rPr>
        <w:t xml:space="preserve"> </w:t>
      </w:r>
      <w:r w:rsidR="008D0716" w:rsidRPr="00E722D1">
        <w:rPr>
          <w:rFonts w:eastAsia="Verdana"/>
          <w:spacing w:val="1"/>
          <w:sz w:val="24"/>
          <w:szCs w:val="24"/>
        </w:rPr>
        <w:t>D</w:t>
      </w:r>
      <w:r w:rsidR="008D0716" w:rsidRPr="00E722D1">
        <w:rPr>
          <w:rFonts w:eastAsia="Verdana"/>
          <w:spacing w:val="-1"/>
          <w:sz w:val="24"/>
          <w:szCs w:val="24"/>
        </w:rPr>
        <w:t>ip</w:t>
      </w:r>
      <w:r w:rsidR="008D0716" w:rsidRPr="00E722D1">
        <w:rPr>
          <w:rFonts w:eastAsia="Verdana"/>
          <w:sz w:val="24"/>
          <w:szCs w:val="24"/>
        </w:rPr>
        <w:t>h</w:t>
      </w:r>
      <w:r w:rsidR="008D0716" w:rsidRPr="00E722D1">
        <w:rPr>
          <w:rFonts w:eastAsia="Verdana"/>
          <w:spacing w:val="-1"/>
          <w:sz w:val="24"/>
          <w:szCs w:val="24"/>
        </w:rPr>
        <w:t>t</w:t>
      </w:r>
      <w:r w:rsidR="008D0716" w:rsidRPr="00E722D1">
        <w:rPr>
          <w:rFonts w:eastAsia="Verdana"/>
          <w:sz w:val="24"/>
          <w:szCs w:val="24"/>
        </w:rPr>
        <w:t>he</w:t>
      </w:r>
      <w:r w:rsidR="008D0716" w:rsidRPr="00E722D1">
        <w:rPr>
          <w:rFonts w:eastAsia="Verdana"/>
          <w:spacing w:val="1"/>
          <w:sz w:val="24"/>
          <w:szCs w:val="24"/>
        </w:rPr>
        <w:t>r</w:t>
      </w:r>
      <w:r w:rsidR="008D0716" w:rsidRPr="00E722D1">
        <w:rPr>
          <w:rFonts w:eastAsia="Verdana"/>
          <w:sz w:val="24"/>
          <w:szCs w:val="24"/>
        </w:rPr>
        <w:t>ia</w:t>
      </w:r>
      <w:r w:rsidRPr="00E722D1">
        <w:rPr>
          <w:rFonts w:eastAsia="Verdana"/>
          <w:sz w:val="24"/>
          <w:szCs w:val="24"/>
        </w:rPr>
        <w:t>, Tet</w:t>
      </w:r>
      <w:r w:rsidRPr="00E722D1">
        <w:rPr>
          <w:rFonts w:eastAsia="Verdana"/>
          <w:spacing w:val="2"/>
          <w:sz w:val="24"/>
          <w:szCs w:val="24"/>
        </w:rPr>
        <w:t>a</w:t>
      </w:r>
      <w:r w:rsidRPr="00E722D1">
        <w:rPr>
          <w:rFonts w:eastAsia="Verdana"/>
          <w:spacing w:val="-1"/>
          <w:sz w:val="24"/>
          <w:szCs w:val="24"/>
        </w:rPr>
        <w:t>n</w:t>
      </w:r>
      <w:r w:rsidRPr="00E722D1">
        <w:rPr>
          <w:rFonts w:eastAsia="Verdana"/>
          <w:spacing w:val="1"/>
          <w:sz w:val="24"/>
          <w:szCs w:val="24"/>
        </w:rPr>
        <w:t>u</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Pe</w:t>
      </w:r>
      <w:r w:rsidRPr="00E722D1">
        <w:rPr>
          <w:rFonts w:eastAsia="Verdana"/>
          <w:spacing w:val="-1"/>
          <w:sz w:val="24"/>
          <w:szCs w:val="24"/>
        </w:rPr>
        <w:t>r</w:t>
      </w:r>
      <w:r w:rsidRPr="00E722D1">
        <w:rPr>
          <w:rFonts w:eastAsia="Verdana"/>
          <w:sz w:val="24"/>
          <w:szCs w:val="24"/>
        </w:rPr>
        <w:t>t</w:t>
      </w:r>
      <w:r w:rsidRPr="00E722D1">
        <w:rPr>
          <w:rFonts w:eastAsia="Verdana"/>
          <w:spacing w:val="-1"/>
          <w:sz w:val="24"/>
          <w:szCs w:val="24"/>
        </w:rPr>
        <w:t>u</w:t>
      </w:r>
      <w:r w:rsidRPr="00E722D1">
        <w:rPr>
          <w:rFonts w:eastAsia="Verdana"/>
          <w:spacing w:val="1"/>
          <w:sz w:val="24"/>
          <w:szCs w:val="24"/>
        </w:rPr>
        <w:t>s</w:t>
      </w:r>
      <w:r w:rsidRPr="00E722D1">
        <w:rPr>
          <w:rFonts w:eastAsia="Verdana"/>
          <w:spacing w:val="-1"/>
          <w:sz w:val="24"/>
          <w:szCs w:val="24"/>
        </w:rPr>
        <w:t>s</w:t>
      </w:r>
      <w:r w:rsidRPr="00E722D1">
        <w:rPr>
          <w:rFonts w:eastAsia="Verdana"/>
          <w:spacing w:val="1"/>
          <w:sz w:val="24"/>
          <w:szCs w:val="24"/>
        </w:rPr>
        <w:t>i</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a</w:t>
      </w:r>
      <w:r w:rsidRPr="00E722D1">
        <w:rPr>
          <w:rFonts w:eastAsia="Verdana"/>
          <w:spacing w:val="1"/>
          <w:sz w:val="24"/>
          <w:szCs w:val="24"/>
        </w:rPr>
        <w:t>n</w:t>
      </w:r>
      <w:r w:rsidRPr="00E722D1">
        <w:rPr>
          <w:rFonts w:eastAsia="Verdana"/>
          <w:sz w:val="24"/>
          <w:szCs w:val="24"/>
        </w:rPr>
        <w:t>d P</w:t>
      </w:r>
      <w:r w:rsidRPr="00E722D1">
        <w:rPr>
          <w:rFonts w:eastAsia="Verdana"/>
          <w:spacing w:val="-1"/>
          <w:sz w:val="24"/>
          <w:szCs w:val="24"/>
        </w:rPr>
        <w:t>o</w:t>
      </w:r>
      <w:r w:rsidRPr="00E722D1">
        <w:rPr>
          <w:rFonts w:eastAsia="Verdana"/>
          <w:spacing w:val="1"/>
          <w:sz w:val="24"/>
          <w:szCs w:val="24"/>
        </w:rPr>
        <w:t>li</w:t>
      </w:r>
      <w:r w:rsidRPr="00E722D1">
        <w:rPr>
          <w:rFonts w:eastAsia="Verdana"/>
          <w:spacing w:val="2"/>
          <w:sz w:val="24"/>
          <w:szCs w:val="24"/>
        </w:rPr>
        <w:t>o</w:t>
      </w:r>
      <w:r w:rsidRPr="00E722D1">
        <w:rPr>
          <w:rFonts w:eastAsia="Verdana"/>
          <w:sz w:val="24"/>
          <w:szCs w:val="24"/>
        </w:rPr>
        <w:t>.</w:t>
      </w:r>
      <w:r w:rsidRPr="00E722D1">
        <w:rPr>
          <w:rFonts w:eastAsia="Verdana"/>
          <w:spacing w:val="1"/>
          <w:sz w:val="24"/>
          <w:szCs w:val="24"/>
        </w:rPr>
        <w:t xml:space="preserve"> </w:t>
      </w:r>
      <w:r w:rsidR="00E722D1">
        <w:rPr>
          <w:rFonts w:eastAsia="Verdana"/>
          <w:sz w:val="24"/>
          <w:szCs w:val="24"/>
        </w:rPr>
        <w:t>It is strongly recommended that Dental Health Care Workers also receive yearly tuberculin testing and flu vaccinations.</w:t>
      </w:r>
      <w:r w:rsidRPr="00E722D1">
        <w:rPr>
          <w:rFonts w:eastAsia="Verdana"/>
          <w:spacing w:val="4"/>
          <w:sz w:val="24"/>
          <w:szCs w:val="24"/>
        </w:rPr>
        <w:t xml:space="preserve"> </w:t>
      </w:r>
      <w:r w:rsidRPr="00E722D1">
        <w:rPr>
          <w:rFonts w:eastAsia="Verdana"/>
          <w:sz w:val="24"/>
          <w:szCs w:val="24"/>
        </w:rPr>
        <w:t>All</w:t>
      </w:r>
      <w:r w:rsidRPr="00E722D1">
        <w:rPr>
          <w:rFonts w:eastAsia="Verdana"/>
          <w:spacing w:val="2"/>
          <w:sz w:val="24"/>
          <w:szCs w:val="24"/>
        </w:rPr>
        <w:t xml:space="preserve"> </w:t>
      </w:r>
      <w:r w:rsidR="00F22CA7" w:rsidRPr="00E722D1">
        <w:rPr>
          <w:rFonts w:eastAsia="Verdana"/>
          <w:spacing w:val="-1"/>
          <w:sz w:val="24"/>
          <w:szCs w:val="24"/>
        </w:rPr>
        <w:t>e</w:t>
      </w:r>
      <w:r w:rsidRPr="00E722D1">
        <w:rPr>
          <w:rFonts w:eastAsia="Verdana"/>
          <w:spacing w:val="-1"/>
          <w:sz w:val="24"/>
          <w:szCs w:val="24"/>
        </w:rPr>
        <w:t>mp</w:t>
      </w:r>
      <w:r w:rsidRPr="00E722D1">
        <w:rPr>
          <w:rFonts w:eastAsia="Verdana"/>
          <w:spacing w:val="1"/>
          <w:sz w:val="24"/>
          <w:szCs w:val="24"/>
        </w:rPr>
        <w:t>l</w:t>
      </w:r>
      <w:r w:rsidRPr="00E722D1">
        <w:rPr>
          <w:rFonts w:eastAsia="Verdana"/>
          <w:spacing w:val="-1"/>
          <w:sz w:val="24"/>
          <w:szCs w:val="24"/>
        </w:rPr>
        <w:t>o</w:t>
      </w:r>
      <w:r w:rsidRPr="00E722D1">
        <w:rPr>
          <w:rFonts w:eastAsia="Verdana"/>
          <w:sz w:val="24"/>
          <w:szCs w:val="24"/>
        </w:rPr>
        <w:t>y</w:t>
      </w:r>
      <w:r w:rsidRPr="00E722D1">
        <w:rPr>
          <w:rFonts w:eastAsia="Verdana"/>
          <w:spacing w:val="1"/>
          <w:sz w:val="24"/>
          <w:szCs w:val="24"/>
        </w:rPr>
        <w:t>e</w:t>
      </w:r>
      <w:r w:rsidRPr="00E722D1">
        <w:rPr>
          <w:rFonts w:eastAsia="Verdana"/>
          <w:sz w:val="24"/>
          <w:szCs w:val="24"/>
        </w:rPr>
        <w:t>e</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pacing w:val="-1"/>
          <w:sz w:val="24"/>
          <w:szCs w:val="24"/>
        </w:rPr>
        <w:t>S</w:t>
      </w:r>
      <w:r w:rsidRPr="00E722D1">
        <w:rPr>
          <w:rFonts w:eastAsia="Verdana"/>
          <w:sz w:val="24"/>
          <w:szCs w:val="24"/>
        </w:rPr>
        <w:t>t</w:t>
      </w:r>
      <w:r w:rsidRPr="00E722D1">
        <w:rPr>
          <w:rFonts w:eastAsia="Verdana"/>
          <w:spacing w:val="-1"/>
          <w:sz w:val="24"/>
          <w:szCs w:val="24"/>
        </w:rPr>
        <w:t>ud</w:t>
      </w:r>
      <w:r w:rsidRPr="00E722D1">
        <w:rPr>
          <w:rFonts w:eastAsia="Verdana"/>
          <w:spacing w:val="3"/>
          <w:sz w:val="24"/>
          <w:szCs w:val="24"/>
        </w:rPr>
        <w:t>e</w:t>
      </w:r>
      <w:r w:rsidRPr="00E722D1">
        <w:rPr>
          <w:rFonts w:eastAsia="Verdana"/>
          <w:spacing w:val="-1"/>
          <w:sz w:val="24"/>
          <w:szCs w:val="24"/>
        </w:rPr>
        <w:t>n</w:t>
      </w:r>
      <w:r w:rsidRPr="00E722D1">
        <w:rPr>
          <w:rFonts w:eastAsia="Verdana"/>
          <w:sz w:val="24"/>
          <w:szCs w:val="24"/>
        </w:rPr>
        <w:t>t</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cl</w:t>
      </w:r>
      <w:r w:rsidRPr="00E722D1">
        <w:rPr>
          <w:rFonts w:eastAsia="Verdana"/>
          <w:spacing w:val="1"/>
          <w:sz w:val="24"/>
          <w:szCs w:val="24"/>
        </w:rPr>
        <w:t>i</w:t>
      </w:r>
      <w:r w:rsidRPr="00E722D1">
        <w:rPr>
          <w:rFonts w:eastAsia="Verdana"/>
          <w:spacing w:val="-1"/>
          <w:sz w:val="24"/>
          <w:szCs w:val="24"/>
        </w:rPr>
        <w:t>n</w:t>
      </w:r>
      <w:r w:rsidRPr="00E722D1">
        <w:rPr>
          <w:rFonts w:eastAsia="Verdana"/>
          <w:spacing w:val="1"/>
          <w:sz w:val="24"/>
          <w:szCs w:val="24"/>
        </w:rPr>
        <w:t>i</w:t>
      </w:r>
      <w:r w:rsidRPr="00E722D1">
        <w:rPr>
          <w:rFonts w:eastAsia="Verdana"/>
          <w:sz w:val="24"/>
          <w:szCs w:val="24"/>
        </w:rPr>
        <w:t>cal</w:t>
      </w:r>
      <w:r w:rsidRPr="00E722D1">
        <w:rPr>
          <w:rFonts w:eastAsia="Verdana"/>
          <w:spacing w:val="1"/>
          <w:sz w:val="24"/>
          <w:szCs w:val="24"/>
        </w:rPr>
        <w:t xml:space="preserve"> f</w:t>
      </w:r>
      <w:r w:rsidRPr="00E722D1">
        <w:rPr>
          <w:rFonts w:eastAsia="Verdana"/>
          <w:sz w:val="24"/>
          <w:szCs w:val="24"/>
        </w:rPr>
        <w:t>ac</w:t>
      </w:r>
      <w:r w:rsidRPr="00E722D1">
        <w:rPr>
          <w:rFonts w:eastAsia="Verdana"/>
          <w:spacing w:val="-2"/>
          <w:sz w:val="24"/>
          <w:szCs w:val="24"/>
        </w:rPr>
        <w:t>u</w:t>
      </w:r>
      <w:r w:rsidRPr="00E722D1">
        <w:rPr>
          <w:rFonts w:eastAsia="Verdana"/>
          <w:spacing w:val="1"/>
          <w:sz w:val="24"/>
          <w:szCs w:val="24"/>
        </w:rPr>
        <w:t>l</w:t>
      </w:r>
      <w:r w:rsidRPr="00E722D1">
        <w:rPr>
          <w:rFonts w:eastAsia="Verdana"/>
          <w:sz w:val="24"/>
          <w:szCs w:val="24"/>
        </w:rPr>
        <w:t xml:space="preserve">ty, </w:t>
      </w:r>
      <w:r w:rsidRPr="00E722D1">
        <w:rPr>
          <w:rFonts w:eastAsia="Verdana"/>
          <w:spacing w:val="-1"/>
          <w:sz w:val="24"/>
          <w:szCs w:val="24"/>
        </w:rPr>
        <w:t>d</w:t>
      </w:r>
      <w:r w:rsidRPr="00E722D1">
        <w:rPr>
          <w:rFonts w:eastAsia="Verdana"/>
          <w:sz w:val="24"/>
          <w:szCs w:val="24"/>
        </w:rPr>
        <w:t>en</w:t>
      </w:r>
      <w:r w:rsidRPr="00E722D1">
        <w:rPr>
          <w:rFonts w:eastAsia="Verdana"/>
          <w:spacing w:val="-1"/>
          <w:sz w:val="24"/>
          <w:szCs w:val="24"/>
        </w:rPr>
        <w:t>t</w:t>
      </w:r>
      <w:r w:rsidRPr="00E722D1">
        <w:rPr>
          <w:rFonts w:eastAsia="Verdana"/>
          <w:sz w:val="24"/>
          <w:szCs w:val="24"/>
        </w:rPr>
        <w:t xml:space="preserve">al </w:t>
      </w:r>
      <w:r w:rsidRPr="00E722D1">
        <w:rPr>
          <w:rFonts w:eastAsia="Verdana"/>
          <w:spacing w:val="-1"/>
          <w:sz w:val="24"/>
          <w:szCs w:val="24"/>
        </w:rPr>
        <w:t>h</w:t>
      </w:r>
      <w:r w:rsidRPr="00E722D1">
        <w:rPr>
          <w:rFonts w:eastAsia="Verdana"/>
          <w:sz w:val="24"/>
          <w:szCs w:val="24"/>
        </w:rPr>
        <w:t>y</w:t>
      </w:r>
      <w:r w:rsidRPr="00E722D1">
        <w:rPr>
          <w:rFonts w:eastAsia="Verdana"/>
          <w:spacing w:val="-1"/>
          <w:sz w:val="24"/>
          <w:szCs w:val="24"/>
        </w:rPr>
        <w:t>g</w:t>
      </w:r>
      <w:r w:rsidRPr="00E722D1">
        <w:rPr>
          <w:rFonts w:eastAsia="Verdana"/>
          <w:spacing w:val="1"/>
          <w:sz w:val="24"/>
          <w:szCs w:val="24"/>
        </w:rPr>
        <w:t>i</w:t>
      </w:r>
      <w:r w:rsidRPr="00E722D1">
        <w:rPr>
          <w:rFonts w:eastAsia="Verdana"/>
          <w:sz w:val="24"/>
          <w:szCs w:val="24"/>
        </w:rPr>
        <w:t>eni</w:t>
      </w:r>
      <w:r w:rsidRPr="00E722D1">
        <w:rPr>
          <w:rFonts w:eastAsia="Verdana"/>
          <w:spacing w:val="-1"/>
          <w:sz w:val="24"/>
          <w:szCs w:val="24"/>
        </w:rPr>
        <w:t>s</w:t>
      </w:r>
      <w:r w:rsidRPr="00E722D1">
        <w:rPr>
          <w:rFonts w:eastAsia="Verdana"/>
          <w:sz w:val="24"/>
          <w:szCs w:val="24"/>
        </w:rPr>
        <w:t>t</w:t>
      </w:r>
      <w:r w:rsidRPr="00E722D1">
        <w:rPr>
          <w:rFonts w:eastAsia="Verdana"/>
          <w:spacing w:val="-2"/>
          <w:sz w:val="24"/>
          <w:szCs w:val="24"/>
        </w:rPr>
        <w:t>s</w:t>
      </w:r>
      <w:r w:rsidRPr="00E722D1">
        <w:rPr>
          <w:rFonts w:eastAsia="Verdana"/>
          <w:sz w:val="24"/>
          <w:szCs w:val="24"/>
        </w:rPr>
        <w:t>,</w:t>
      </w:r>
      <w:r w:rsidRPr="00E722D1">
        <w:rPr>
          <w:rFonts w:eastAsia="Verdana"/>
          <w:spacing w:val="3"/>
          <w:sz w:val="24"/>
          <w:szCs w:val="24"/>
        </w:rPr>
        <w:t xml:space="preserve"> </w:t>
      </w:r>
      <w:r w:rsidRPr="00E722D1">
        <w:rPr>
          <w:rFonts w:eastAsia="Verdana"/>
          <w:spacing w:val="-1"/>
          <w:sz w:val="24"/>
          <w:szCs w:val="24"/>
        </w:rPr>
        <w:t>d</w:t>
      </w:r>
      <w:r w:rsidRPr="00E722D1">
        <w:rPr>
          <w:rFonts w:eastAsia="Verdana"/>
          <w:sz w:val="24"/>
          <w:szCs w:val="24"/>
        </w:rPr>
        <w:t>en</w:t>
      </w:r>
      <w:r w:rsidRPr="00E722D1">
        <w:rPr>
          <w:rFonts w:eastAsia="Verdana"/>
          <w:spacing w:val="-1"/>
          <w:sz w:val="24"/>
          <w:szCs w:val="24"/>
        </w:rPr>
        <w:t>t</w:t>
      </w:r>
      <w:r w:rsidRPr="00E722D1">
        <w:rPr>
          <w:rFonts w:eastAsia="Verdana"/>
          <w:sz w:val="24"/>
          <w:szCs w:val="24"/>
        </w:rPr>
        <w:t>al</w:t>
      </w:r>
      <w:r w:rsidRPr="00E722D1">
        <w:rPr>
          <w:rFonts w:eastAsia="Verdana"/>
          <w:spacing w:val="1"/>
          <w:sz w:val="24"/>
          <w:szCs w:val="24"/>
        </w:rPr>
        <w:t xml:space="preserve"> </w:t>
      </w:r>
      <w:r w:rsidRPr="00E722D1">
        <w:rPr>
          <w:rFonts w:eastAsia="Verdana"/>
          <w:sz w:val="24"/>
          <w:szCs w:val="24"/>
        </w:rPr>
        <w:t>a</w:t>
      </w:r>
      <w:r w:rsidRPr="00E722D1">
        <w:rPr>
          <w:rFonts w:eastAsia="Verdana"/>
          <w:spacing w:val="-1"/>
          <w:sz w:val="24"/>
          <w:szCs w:val="24"/>
        </w:rPr>
        <w:t>ss</w:t>
      </w:r>
      <w:r w:rsidRPr="00E722D1">
        <w:rPr>
          <w:rFonts w:eastAsia="Verdana"/>
          <w:spacing w:val="3"/>
          <w:sz w:val="24"/>
          <w:szCs w:val="24"/>
        </w:rPr>
        <w:t>i</w:t>
      </w:r>
      <w:r w:rsidRPr="00E722D1">
        <w:rPr>
          <w:rFonts w:eastAsia="Verdana"/>
          <w:spacing w:val="-1"/>
          <w:sz w:val="24"/>
          <w:szCs w:val="24"/>
        </w:rPr>
        <w:t>s</w:t>
      </w:r>
      <w:r w:rsidRPr="00E722D1">
        <w:rPr>
          <w:rFonts w:eastAsia="Verdana"/>
          <w:spacing w:val="2"/>
          <w:sz w:val="24"/>
          <w:szCs w:val="24"/>
        </w:rPr>
        <w:t>t</w:t>
      </w:r>
      <w:r w:rsidRPr="00E722D1">
        <w:rPr>
          <w:rFonts w:eastAsia="Verdana"/>
          <w:sz w:val="24"/>
          <w:szCs w:val="24"/>
        </w:rPr>
        <w:t>a</w:t>
      </w:r>
      <w:r w:rsidRPr="00E722D1">
        <w:rPr>
          <w:rFonts w:eastAsia="Verdana"/>
          <w:spacing w:val="-1"/>
          <w:sz w:val="24"/>
          <w:szCs w:val="24"/>
        </w:rPr>
        <w:t>n</w:t>
      </w:r>
      <w:r w:rsidRPr="00E722D1">
        <w:rPr>
          <w:rFonts w:eastAsia="Verdana"/>
          <w:sz w:val="24"/>
          <w:szCs w:val="24"/>
        </w:rPr>
        <w:t>t</w:t>
      </w:r>
      <w:r w:rsidRPr="00E722D1">
        <w:rPr>
          <w:rFonts w:eastAsia="Verdana"/>
          <w:spacing w:val="-2"/>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pacing w:val="-1"/>
          <w:sz w:val="24"/>
          <w:szCs w:val="24"/>
        </w:rPr>
        <w:t>r</w:t>
      </w:r>
      <w:r w:rsidRPr="00E722D1">
        <w:rPr>
          <w:rFonts w:eastAsia="Verdana"/>
          <w:spacing w:val="2"/>
          <w:sz w:val="24"/>
          <w:szCs w:val="24"/>
        </w:rPr>
        <w:t>a</w:t>
      </w:r>
      <w:r w:rsidRPr="00E722D1">
        <w:rPr>
          <w:rFonts w:eastAsia="Verdana"/>
          <w:spacing w:val="-1"/>
          <w:sz w:val="24"/>
          <w:szCs w:val="24"/>
        </w:rPr>
        <w:t>d</w:t>
      </w:r>
      <w:r w:rsidRPr="00E722D1">
        <w:rPr>
          <w:rFonts w:eastAsia="Verdana"/>
          <w:spacing w:val="1"/>
          <w:sz w:val="24"/>
          <w:szCs w:val="24"/>
        </w:rPr>
        <w:t>i</w:t>
      </w:r>
      <w:r w:rsidRPr="00E722D1">
        <w:rPr>
          <w:rFonts w:eastAsia="Verdana"/>
          <w:spacing w:val="-1"/>
          <w:sz w:val="24"/>
          <w:szCs w:val="24"/>
        </w:rPr>
        <w:t>o</w:t>
      </w:r>
      <w:r w:rsidRPr="00E722D1">
        <w:rPr>
          <w:rFonts w:eastAsia="Verdana"/>
          <w:spacing w:val="1"/>
          <w:sz w:val="24"/>
          <w:szCs w:val="24"/>
        </w:rPr>
        <w:t>l</w:t>
      </w:r>
      <w:r w:rsidRPr="00E722D1">
        <w:rPr>
          <w:rFonts w:eastAsia="Verdana"/>
          <w:spacing w:val="-1"/>
          <w:sz w:val="24"/>
          <w:szCs w:val="24"/>
        </w:rPr>
        <w:t>og</w:t>
      </w:r>
      <w:r w:rsidRPr="00E722D1">
        <w:rPr>
          <w:rFonts w:eastAsia="Verdana"/>
          <w:sz w:val="24"/>
          <w:szCs w:val="24"/>
        </w:rPr>
        <w:t>y</w:t>
      </w:r>
      <w:r w:rsidRPr="00E722D1">
        <w:rPr>
          <w:rFonts w:eastAsia="Verdana"/>
          <w:spacing w:val="1"/>
          <w:sz w:val="24"/>
          <w:szCs w:val="24"/>
        </w:rPr>
        <w:t xml:space="preserve"> </w:t>
      </w:r>
      <w:r w:rsidRPr="00E722D1">
        <w:rPr>
          <w:rFonts w:eastAsia="Verdana"/>
          <w:sz w:val="24"/>
          <w:szCs w:val="24"/>
        </w:rPr>
        <w:t>tec</w:t>
      </w:r>
      <w:r w:rsidRPr="00E722D1">
        <w:rPr>
          <w:rFonts w:eastAsia="Verdana"/>
          <w:spacing w:val="1"/>
          <w:sz w:val="24"/>
          <w:szCs w:val="24"/>
        </w:rPr>
        <w:t>h</w:t>
      </w:r>
      <w:r w:rsidRPr="00E722D1">
        <w:rPr>
          <w:rFonts w:eastAsia="Verdana"/>
          <w:spacing w:val="-1"/>
          <w:sz w:val="24"/>
          <w:szCs w:val="24"/>
        </w:rPr>
        <w:t>n</w:t>
      </w:r>
      <w:r w:rsidRPr="00E722D1">
        <w:rPr>
          <w:rFonts w:eastAsia="Verdana"/>
          <w:spacing w:val="1"/>
          <w:sz w:val="24"/>
          <w:szCs w:val="24"/>
        </w:rPr>
        <w:t>i</w:t>
      </w:r>
      <w:r w:rsidRPr="00E722D1">
        <w:rPr>
          <w:rFonts w:eastAsia="Verdana"/>
          <w:sz w:val="24"/>
          <w:szCs w:val="24"/>
        </w:rPr>
        <w:t>cia</w:t>
      </w:r>
      <w:r w:rsidRPr="00E722D1">
        <w:rPr>
          <w:rFonts w:eastAsia="Verdana"/>
          <w:spacing w:val="-1"/>
          <w:sz w:val="24"/>
          <w:szCs w:val="24"/>
        </w:rPr>
        <w:t>n</w:t>
      </w:r>
      <w:r w:rsidRPr="00E722D1">
        <w:rPr>
          <w:rFonts w:eastAsia="Verdana"/>
          <w:sz w:val="24"/>
          <w:szCs w:val="24"/>
        </w:rPr>
        <w:t>s a</w:t>
      </w:r>
      <w:r w:rsidRPr="00E722D1">
        <w:rPr>
          <w:rFonts w:eastAsia="Verdana"/>
          <w:spacing w:val="1"/>
          <w:sz w:val="24"/>
          <w:szCs w:val="24"/>
        </w:rPr>
        <w:t>n</w:t>
      </w:r>
      <w:r w:rsidRPr="00E722D1">
        <w:rPr>
          <w:rFonts w:eastAsia="Verdana"/>
          <w:sz w:val="24"/>
          <w:szCs w:val="24"/>
        </w:rPr>
        <w:t>d ce</w:t>
      </w:r>
      <w:r w:rsidRPr="00E722D1">
        <w:rPr>
          <w:rFonts w:eastAsia="Verdana"/>
          <w:spacing w:val="-1"/>
          <w:sz w:val="24"/>
          <w:szCs w:val="24"/>
        </w:rPr>
        <w:t>n</w:t>
      </w:r>
      <w:r w:rsidRPr="00E722D1">
        <w:rPr>
          <w:rFonts w:eastAsia="Verdana"/>
          <w:sz w:val="24"/>
          <w:szCs w:val="24"/>
        </w:rPr>
        <w:t>t</w:t>
      </w:r>
      <w:r w:rsidRPr="00E722D1">
        <w:rPr>
          <w:rFonts w:eastAsia="Verdana"/>
          <w:spacing w:val="-1"/>
          <w:sz w:val="24"/>
          <w:szCs w:val="24"/>
        </w:rPr>
        <w:t>r</w:t>
      </w:r>
      <w:r w:rsidRPr="00E722D1">
        <w:rPr>
          <w:rFonts w:eastAsia="Verdana"/>
          <w:sz w:val="24"/>
          <w:szCs w:val="24"/>
        </w:rPr>
        <w:t xml:space="preserve">al </w:t>
      </w:r>
      <w:r w:rsidRPr="00E722D1">
        <w:rPr>
          <w:rFonts w:eastAsia="Verdana"/>
          <w:spacing w:val="-1"/>
          <w:sz w:val="24"/>
          <w:szCs w:val="24"/>
        </w:rPr>
        <w:t>s</w:t>
      </w:r>
      <w:r w:rsidRPr="00E722D1">
        <w:rPr>
          <w:rFonts w:eastAsia="Verdana"/>
          <w:sz w:val="24"/>
          <w:szCs w:val="24"/>
        </w:rPr>
        <w:t>te</w:t>
      </w:r>
      <w:r w:rsidRPr="00E722D1">
        <w:rPr>
          <w:rFonts w:eastAsia="Verdana"/>
          <w:spacing w:val="-1"/>
          <w:sz w:val="24"/>
          <w:szCs w:val="24"/>
        </w:rPr>
        <w:t>r</w:t>
      </w:r>
      <w:r w:rsidRPr="00E722D1">
        <w:rPr>
          <w:rFonts w:eastAsia="Verdana"/>
          <w:spacing w:val="1"/>
          <w:sz w:val="24"/>
          <w:szCs w:val="24"/>
        </w:rPr>
        <w:t>ili</w:t>
      </w:r>
      <w:r w:rsidRPr="00E722D1">
        <w:rPr>
          <w:rFonts w:eastAsia="Verdana"/>
          <w:sz w:val="24"/>
          <w:szCs w:val="24"/>
        </w:rPr>
        <w:t>za</w:t>
      </w:r>
      <w:r w:rsidRPr="00E722D1">
        <w:rPr>
          <w:rFonts w:eastAsia="Verdana"/>
          <w:spacing w:val="-1"/>
          <w:sz w:val="24"/>
          <w:szCs w:val="24"/>
        </w:rPr>
        <w:t>t</w:t>
      </w:r>
      <w:r w:rsidRPr="00E722D1">
        <w:rPr>
          <w:rFonts w:eastAsia="Verdana"/>
          <w:spacing w:val="1"/>
          <w:sz w:val="24"/>
          <w:szCs w:val="24"/>
        </w:rPr>
        <w:t>i</w:t>
      </w:r>
      <w:r w:rsidRPr="00E722D1">
        <w:rPr>
          <w:rFonts w:eastAsia="Verdana"/>
          <w:spacing w:val="-1"/>
          <w:sz w:val="24"/>
          <w:szCs w:val="24"/>
        </w:rPr>
        <w:t>o</w:t>
      </w:r>
      <w:r w:rsidRPr="00E722D1">
        <w:rPr>
          <w:rFonts w:eastAsia="Verdana"/>
          <w:sz w:val="24"/>
          <w:szCs w:val="24"/>
        </w:rPr>
        <w:t>n</w:t>
      </w:r>
      <w:r w:rsidRPr="00E722D1">
        <w:rPr>
          <w:rFonts w:eastAsia="Verdana"/>
          <w:spacing w:val="1"/>
          <w:sz w:val="24"/>
          <w:szCs w:val="24"/>
        </w:rPr>
        <w:t xml:space="preserve"> </w:t>
      </w:r>
      <w:r w:rsidRPr="00E722D1">
        <w:rPr>
          <w:rFonts w:eastAsia="Verdana"/>
          <w:spacing w:val="-1"/>
          <w:sz w:val="24"/>
          <w:szCs w:val="24"/>
        </w:rPr>
        <w:t>p</w:t>
      </w:r>
      <w:r w:rsidRPr="00E722D1">
        <w:rPr>
          <w:rFonts w:eastAsia="Verdana"/>
          <w:sz w:val="24"/>
          <w:szCs w:val="24"/>
        </w:rPr>
        <w:t>er</w:t>
      </w:r>
      <w:r w:rsidRPr="00E722D1">
        <w:rPr>
          <w:rFonts w:eastAsia="Verdana"/>
          <w:spacing w:val="-1"/>
          <w:sz w:val="24"/>
          <w:szCs w:val="24"/>
        </w:rPr>
        <w:t>s</w:t>
      </w:r>
      <w:r w:rsidRPr="00E722D1">
        <w:rPr>
          <w:rFonts w:eastAsia="Verdana"/>
          <w:spacing w:val="1"/>
          <w:sz w:val="24"/>
          <w:szCs w:val="24"/>
        </w:rPr>
        <w:t>o</w:t>
      </w:r>
      <w:r w:rsidRPr="00E722D1">
        <w:rPr>
          <w:rFonts w:eastAsia="Verdana"/>
          <w:spacing w:val="-1"/>
          <w:sz w:val="24"/>
          <w:szCs w:val="24"/>
        </w:rPr>
        <w:t>nn</w:t>
      </w:r>
      <w:r w:rsidRPr="00E722D1">
        <w:rPr>
          <w:rFonts w:eastAsia="Verdana"/>
          <w:sz w:val="24"/>
          <w:szCs w:val="24"/>
        </w:rPr>
        <w:t>e</w:t>
      </w:r>
      <w:r w:rsidRPr="00E722D1">
        <w:rPr>
          <w:rFonts w:eastAsia="Verdana"/>
          <w:spacing w:val="1"/>
          <w:sz w:val="24"/>
          <w:szCs w:val="24"/>
        </w:rPr>
        <w:t>l</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cl</w:t>
      </w:r>
      <w:r w:rsidRPr="00E722D1">
        <w:rPr>
          <w:rFonts w:eastAsia="Verdana"/>
          <w:spacing w:val="1"/>
          <w:sz w:val="24"/>
          <w:szCs w:val="24"/>
        </w:rPr>
        <w:t>i</w:t>
      </w:r>
      <w:r w:rsidRPr="00E722D1">
        <w:rPr>
          <w:rFonts w:eastAsia="Verdana"/>
          <w:spacing w:val="-1"/>
          <w:sz w:val="24"/>
          <w:szCs w:val="24"/>
        </w:rPr>
        <w:t>n</w:t>
      </w:r>
      <w:r w:rsidRPr="00E722D1">
        <w:rPr>
          <w:rFonts w:eastAsia="Verdana"/>
          <w:spacing w:val="1"/>
          <w:sz w:val="24"/>
          <w:szCs w:val="24"/>
        </w:rPr>
        <w:t>i</w:t>
      </w:r>
      <w:r w:rsidRPr="00E722D1">
        <w:rPr>
          <w:rFonts w:eastAsia="Verdana"/>
          <w:sz w:val="24"/>
          <w:szCs w:val="24"/>
        </w:rPr>
        <w:t>cal</w:t>
      </w:r>
      <w:r w:rsidRPr="00E722D1">
        <w:rPr>
          <w:rFonts w:eastAsia="Verdana"/>
          <w:spacing w:val="1"/>
          <w:sz w:val="24"/>
          <w:szCs w:val="24"/>
        </w:rPr>
        <w:t xml:space="preserve"> </w:t>
      </w:r>
      <w:r w:rsidRPr="00E722D1">
        <w:rPr>
          <w:rFonts w:eastAsia="Verdana"/>
          <w:sz w:val="24"/>
          <w:szCs w:val="24"/>
        </w:rPr>
        <w:t>c</w:t>
      </w:r>
      <w:r w:rsidRPr="00E722D1">
        <w:rPr>
          <w:rFonts w:eastAsia="Verdana"/>
          <w:spacing w:val="-1"/>
          <w:sz w:val="24"/>
          <w:szCs w:val="24"/>
        </w:rPr>
        <w:t>oord</w:t>
      </w:r>
      <w:r w:rsidRPr="00E722D1">
        <w:rPr>
          <w:rFonts w:eastAsia="Verdana"/>
          <w:spacing w:val="1"/>
          <w:sz w:val="24"/>
          <w:szCs w:val="24"/>
        </w:rPr>
        <w:t>i</w:t>
      </w:r>
      <w:r w:rsidRPr="00E722D1">
        <w:rPr>
          <w:rFonts w:eastAsia="Verdana"/>
          <w:spacing w:val="-1"/>
          <w:sz w:val="24"/>
          <w:szCs w:val="24"/>
        </w:rPr>
        <w:t>n</w:t>
      </w:r>
      <w:r w:rsidRPr="00E722D1">
        <w:rPr>
          <w:rFonts w:eastAsia="Verdana"/>
          <w:sz w:val="24"/>
          <w:szCs w:val="24"/>
        </w:rPr>
        <w:t>a</w:t>
      </w:r>
      <w:r w:rsidRPr="00E722D1">
        <w:rPr>
          <w:rFonts w:eastAsia="Verdana"/>
          <w:spacing w:val="2"/>
          <w:sz w:val="24"/>
          <w:szCs w:val="24"/>
        </w:rPr>
        <w:t>t</w:t>
      </w:r>
      <w:r w:rsidRPr="00E722D1">
        <w:rPr>
          <w:rFonts w:eastAsia="Verdana"/>
          <w:spacing w:val="-1"/>
          <w:sz w:val="24"/>
          <w:szCs w:val="24"/>
        </w:rPr>
        <w:t>or</w:t>
      </w:r>
      <w:r w:rsidRPr="00E722D1">
        <w:rPr>
          <w:rFonts w:eastAsia="Verdana"/>
          <w:sz w:val="24"/>
          <w:szCs w:val="24"/>
        </w:rPr>
        <w:t xml:space="preserve">s </w:t>
      </w:r>
      <w:r w:rsidRPr="00E722D1">
        <w:rPr>
          <w:rFonts w:eastAsia="Verdana"/>
          <w:spacing w:val="2"/>
          <w:sz w:val="24"/>
          <w:szCs w:val="24"/>
        </w:rPr>
        <w:t>a</w:t>
      </w:r>
      <w:r w:rsidRPr="00E722D1">
        <w:rPr>
          <w:rFonts w:eastAsia="Verdana"/>
          <w:spacing w:val="1"/>
          <w:sz w:val="24"/>
          <w:szCs w:val="24"/>
        </w:rPr>
        <w:t>n</w:t>
      </w:r>
      <w:r w:rsidRPr="00E722D1">
        <w:rPr>
          <w:rFonts w:eastAsia="Verdana"/>
          <w:sz w:val="24"/>
          <w:szCs w:val="24"/>
        </w:rPr>
        <w:t xml:space="preserve">d </w:t>
      </w:r>
      <w:r w:rsidRPr="00E722D1">
        <w:rPr>
          <w:rFonts w:eastAsia="Verdana"/>
          <w:spacing w:val="-1"/>
          <w:sz w:val="24"/>
          <w:szCs w:val="24"/>
        </w:rPr>
        <w:t>d</w:t>
      </w:r>
      <w:r w:rsidRPr="00E722D1">
        <w:rPr>
          <w:rFonts w:eastAsia="Verdana"/>
          <w:sz w:val="24"/>
          <w:szCs w:val="24"/>
        </w:rPr>
        <w:t>en</w:t>
      </w:r>
      <w:r w:rsidRPr="00E722D1">
        <w:rPr>
          <w:rFonts w:eastAsia="Verdana"/>
          <w:spacing w:val="-1"/>
          <w:sz w:val="24"/>
          <w:szCs w:val="24"/>
        </w:rPr>
        <w:t>t</w:t>
      </w:r>
      <w:r w:rsidRPr="00E722D1">
        <w:rPr>
          <w:rFonts w:eastAsia="Verdana"/>
          <w:sz w:val="24"/>
          <w:szCs w:val="24"/>
        </w:rPr>
        <w:t>al</w:t>
      </w:r>
      <w:r w:rsidRPr="00E722D1">
        <w:rPr>
          <w:rFonts w:eastAsia="Verdana"/>
          <w:spacing w:val="1"/>
          <w:sz w:val="24"/>
          <w:szCs w:val="24"/>
        </w:rPr>
        <w:t xml:space="preserve"> l</w:t>
      </w:r>
      <w:r w:rsidRPr="00E722D1">
        <w:rPr>
          <w:rFonts w:eastAsia="Verdana"/>
          <w:sz w:val="24"/>
          <w:szCs w:val="24"/>
        </w:rPr>
        <w:t>a</w:t>
      </w:r>
      <w:r w:rsidRPr="00E722D1">
        <w:rPr>
          <w:rFonts w:eastAsia="Verdana"/>
          <w:spacing w:val="-1"/>
          <w:sz w:val="24"/>
          <w:szCs w:val="24"/>
        </w:rPr>
        <w:t>bor</w:t>
      </w:r>
      <w:r w:rsidRPr="00E722D1">
        <w:rPr>
          <w:rFonts w:eastAsia="Verdana"/>
          <w:spacing w:val="2"/>
          <w:sz w:val="24"/>
          <w:szCs w:val="24"/>
        </w:rPr>
        <w:t>a</w:t>
      </w:r>
      <w:r w:rsidRPr="00E722D1">
        <w:rPr>
          <w:rFonts w:eastAsia="Verdana"/>
          <w:sz w:val="24"/>
          <w:szCs w:val="24"/>
        </w:rPr>
        <w:t>t</w:t>
      </w:r>
      <w:r w:rsidRPr="00E722D1">
        <w:rPr>
          <w:rFonts w:eastAsia="Verdana"/>
          <w:spacing w:val="-2"/>
          <w:sz w:val="24"/>
          <w:szCs w:val="24"/>
        </w:rPr>
        <w:t>o</w:t>
      </w:r>
      <w:r w:rsidRPr="00E722D1">
        <w:rPr>
          <w:rFonts w:eastAsia="Verdana"/>
          <w:spacing w:val="-1"/>
          <w:sz w:val="24"/>
          <w:szCs w:val="24"/>
        </w:rPr>
        <w:t>r</w:t>
      </w:r>
      <w:r w:rsidRPr="00E722D1">
        <w:rPr>
          <w:rFonts w:eastAsia="Verdana"/>
          <w:sz w:val="24"/>
          <w:szCs w:val="24"/>
        </w:rPr>
        <w:t>y tec</w:t>
      </w:r>
      <w:r w:rsidRPr="00E722D1">
        <w:rPr>
          <w:rFonts w:eastAsia="Verdana"/>
          <w:spacing w:val="-1"/>
          <w:sz w:val="24"/>
          <w:szCs w:val="24"/>
        </w:rPr>
        <w:t>hn</w:t>
      </w:r>
      <w:r w:rsidRPr="00E722D1">
        <w:rPr>
          <w:rFonts w:eastAsia="Verdana"/>
          <w:spacing w:val="1"/>
          <w:sz w:val="24"/>
          <w:szCs w:val="24"/>
        </w:rPr>
        <w:t>i</w:t>
      </w:r>
      <w:r w:rsidRPr="00E722D1">
        <w:rPr>
          <w:rFonts w:eastAsia="Verdana"/>
          <w:sz w:val="24"/>
          <w:szCs w:val="24"/>
        </w:rPr>
        <w:t>cia</w:t>
      </w:r>
      <w:r w:rsidRPr="00E722D1">
        <w:rPr>
          <w:rFonts w:eastAsia="Verdana"/>
          <w:spacing w:val="-1"/>
          <w:sz w:val="24"/>
          <w:szCs w:val="24"/>
        </w:rPr>
        <w:t>n</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a</w:t>
      </w:r>
      <w:r w:rsidRPr="00E722D1">
        <w:rPr>
          <w:rFonts w:eastAsia="Verdana"/>
          <w:spacing w:val="-1"/>
          <w:sz w:val="24"/>
          <w:szCs w:val="24"/>
        </w:rPr>
        <w:t>r</w:t>
      </w:r>
      <w:r w:rsidRPr="00E722D1">
        <w:rPr>
          <w:rFonts w:eastAsia="Verdana"/>
          <w:sz w:val="24"/>
          <w:szCs w:val="24"/>
        </w:rPr>
        <w:t>e</w:t>
      </w:r>
      <w:r w:rsidRPr="00E722D1">
        <w:rPr>
          <w:rFonts w:eastAsia="Verdana"/>
          <w:spacing w:val="3"/>
          <w:sz w:val="24"/>
          <w:szCs w:val="24"/>
        </w:rPr>
        <w:t xml:space="preserve"> </w:t>
      </w:r>
      <w:r w:rsidRPr="00E722D1">
        <w:rPr>
          <w:rFonts w:eastAsia="Verdana"/>
          <w:sz w:val="24"/>
          <w:szCs w:val="24"/>
        </w:rPr>
        <w:t xml:space="preserve">at </w:t>
      </w:r>
      <w:r w:rsidRPr="00E722D1">
        <w:rPr>
          <w:rFonts w:eastAsia="Verdana"/>
          <w:spacing w:val="-1"/>
          <w:sz w:val="24"/>
          <w:szCs w:val="24"/>
        </w:rPr>
        <w:t>r</w:t>
      </w:r>
      <w:r w:rsidRPr="00E722D1">
        <w:rPr>
          <w:rFonts w:eastAsia="Verdana"/>
          <w:spacing w:val="-2"/>
          <w:sz w:val="24"/>
          <w:szCs w:val="24"/>
        </w:rPr>
        <w:t>i</w:t>
      </w:r>
      <w:r w:rsidRPr="00E722D1">
        <w:rPr>
          <w:rFonts w:eastAsia="Verdana"/>
          <w:spacing w:val="-1"/>
          <w:sz w:val="24"/>
          <w:szCs w:val="24"/>
        </w:rPr>
        <w:t>s</w:t>
      </w:r>
      <w:r w:rsidRPr="00E722D1">
        <w:rPr>
          <w:rFonts w:eastAsia="Verdana"/>
          <w:sz w:val="24"/>
          <w:szCs w:val="24"/>
        </w:rPr>
        <w:t xml:space="preserve">k </w:t>
      </w:r>
      <w:r w:rsidRPr="00E722D1">
        <w:rPr>
          <w:rFonts w:eastAsia="Verdana"/>
          <w:spacing w:val="-1"/>
          <w:sz w:val="24"/>
          <w:szCs w:val="24"/>
        </w:rPr>
        <w:t>o</w:t>
      </w:r>
      <w:r w:rsidRPr="00E722D1">
        <w:rPr>
          <w:rFonts w:eastAsia="Verdana"/>
          <w:sz w:val="24"/>
          <w:szCs w:val="24"/>
        </w:rPr>
        <w:t>f</w:t>
      </w:r>
      <w:r w:rsidRPr="00E722D1">
        <w:rPr>
          <w:rFonts w:eastAsia="Verdana"/>
          <w:spacing w:val="2"/>
          <w:sz w:val="24"/>
          <w:szCs w:val="24"/>
        </w:rPr>
        <w:t xml:space="preserve"> </w:t>
      </w:r>
      <w:r w:rsidRPr="00E722D1">
        <w:rPr>
          <w:rFonts w:eastAsia="Verdana"/>
          <w:sz w:val="24"/>
          <w:szCs w:val="24"/>
        </w:rPr>
        <w:t>ex</w:t>
      </w:r>
      <w:r w:rsidRPr="00E722D1">
        <w:rPr>
          <w:rFonts w:eastAsia="Verdana"/>
          <w:spacing w:val="-1"/>
          <w:sz w:val="24"/>
          <w:szCs w:val="24"/>
        </w:rPr>
        <w:t>po</w:t>
      </w:r>
      <w:r w:rsidRPr="00E722D1">
        <w:rPr>
          <w:rFonts w:eastAsia="Verdana"/>
          <w:spacing w:val="1"/>
          <w:sz w:val="24"/>
          <w:szCs w:val="24"/>
        </w:rPr>
        <w:t>s</w:t>
      </w:r>
      <w:r w:rsidRPr="00E722D1">
        <w:rPr>
          <w:rFonts w:eastAsia="Verdana"/>
          <w:spacing w:val="-1"/>
          <w:sz w:val="24"/>
          <w:szCs w:val="24"/>
        </w:rPr>
        <w:t>ur</w:t>
      </w:r>
      <w:r w:rsidRPr="00E722D1">
        <w:rPr>
          <w:rFonts w:eastAsia="Verdana"/>
          <w:sz w:val="24"/>
          <w:szCs w:val="24"/>
        </w:rPr>
        <w:t>e</w:t>
      </w:r>
      <w:r w:rsidRPr="00E722D1">
        <w:rPr>
          <w:rFonts w:eastAsia="Verdana"/>
          <w:spacing w:val="1"/>
          <w:sz w:val="24"/>
          <w:szCs w:val="24"/>
        </w:rPr>
        <w:t xml:space="preserve"> </w:t>
      </w:r>
      <w:r w:rsidRPr="00E722D1">
        <w:rPr>
          <w:rFonts w:eastAsia="Verdana"/>
          <w:sz w:val="24"/>
          <w:szCs w:val="24"/>
        </w:rPr>
        <w:t>to</w:t>
      </w:r>
      <w:r w:rsidRPr="00E722D1">
        <w:rPr>
          <w:rFonts w:eastAsia="Verdana"/>
          <w:spacing w:val="-1"/>
          <w:sz w:val="24"/>
          <w:szCs w:val="24"/>
        </w:rPr>
        <w:t xml:space="preserve"> b</w:t>
      </w:r>
      <w:r w:rsidRPr="00E722D1">
        <w:rPr>
          <w:rFonts w:eastAsia="Verdana"/>
          <w:spacing w:val="3"/>
          <w:sz w:val="24"/>
          <w:szCs w:val="24"/>
        </w:rPr>
        <w:t>l</w:t>
      </w:r>
      <w:r w:rsidRPr="00E722D1">
        <w:rPr>
          <w:rFonts w:eastAsia="Verdana"/>
          <w:spacing w:val="1"/>
          <w:sz w:val="24"/>
          <w:szCs w:val="24"/>
        </w:rPr>
        <w:t>o</w:t>
      </w:r>
      <w:r w:rsidRPr="00E722D1">
        <w:rPr>
          <w:rFonts w:eastAsia="Verdana"/>
          <w:spacing w:val="-1"/>
          <w:sz w:val="24"/>
          <w:szCs w:val="24"/>
        </w:rPr>
        <w:t>o</w:t>
      </w:r>
      <w:r w:rsidRPr="00E722D1">
        <w:rPr>
          <w:rFonts w:eastAsia="Verdana"/>
          <w:sz w:val="24"/>
          <w:szCs w:val="24"/>
        </w:rPr>
        <w:t xml:space="preserve">d </w:t>
      </w:r>
      <w:r w:rsidRPr="00E722D1">
        <w:rPr>
          <w:rFonts w:eastAsia="Verdana"/>
          <w:spacing w:val="-1"/>
          <w:sz w:val="24"/>
          <w:szCs w:val="24"/>
        </w:rPr>
        <w:t>o</w:t>
      </w:r>
      <w:r w:rsidRPr="00E722D1">
        <w:rPr>
          <w:rFonts w:eastAsia="Verdana"/>
          <w:sz w:val="24"/>
          <w:szCs w:val="24"/>
        </w:rPr>
        <w:t xml:space="preserve">r </w:t>
      </w:r>
      <w:r w:rsidRPr="00E722D1">
        <w:rPr>
          <w:rFonts w:eastAsia="Verdana"/>
          <w:spacing w:val="1"/>
          <w:sz w:val="24"/>
          <w:szCs w:val="24"/>
        </w:rPr>
        <w:t>o</w:t>
      </w:r>
      <w:r w:rsidRPr="00E722D1">
        <w:rPr>
          <w:rFonts w:eastAsia="Verdana"/>
          <w:sz w:val="24"/>
          <w:szCs w:val="24"/>
        </w:rPr>
        <w:t>t</w:t>
      </w:r>
      <w:r w:rsidRPr="00E722D1">
        <w:rPr>
          <w:rFonts w:eastAsia="Verdana"/>
          <w:spacing w:val="-1"/>
          <w:sz w:val="24"/>
          <w:szCs w:val="24"/>
        </w:rPr>
        <w:t>h</w:t>
      </w:r>
      <w:r w:rsidRPr="00E722D1">
        <w:rPr>
          <w:rFonts w:eastAsia="Verdana"/>
          <w:sz w:val="24"/>
          <w:szCs w:val="24"/>
        </w:rPr>
        <w:t>er</w:t>
      </w:r>
      <w:r w:rsidRPr="00E722D1">
        <w:rPr>
          <w:rFonts w:eastAsia="Verdana"/>
          <w:spacing w:val="1"/>
          <w:sz w:val="24"/>
          <w:szCs w:val="24"/>
        </w:rPr>
        <w:t xml:space="preserve"> p</w:t>
      </w:r>
      <w:r w:rsidRPr="00E722D1">
        <w:rPr>
          <w:rFonts w:eastAsia="Verdana"/>
          <w:spacing w:val="-1"/>
          <w:sz w:val="24"/>
          <w:szCs w:val="24"/>
        </w:rPr>
        <w:t>o</w:t>
      </w:r>
      <w:r w:rsidRPr="00E722D1">
        <w:rPr>
          <w:rFonts w:eastAsia="Verdana"/>
          <w:sz w:val="24"/>
          <w:szCs w:val="24"/>
        </w:rPr>
        <w:t>te</w:t>
      </w:r>
      <w:r w:rsidRPr="00E722D1">
        <w:rPr>
          <w:rFonts w:eastAsia="Verdana"/>
          <w:spacing w:val="-1"/>
          <w:sz w:val="24"/>
          <w:szCs w:val="24"/>
        </w:rPr>
        <w:t>n</w:t>
      </w:r>
      <w:r w:rsidRPr="00E722D1">
        <w:rPr>
          <w:rFonts w:eastAsia="Verdana"/>
          <w:sz w:val="24"/>
          <w:szCs w:val="24"/>
        </w:rPr>
        <w:t>tia</w:t>
      </w:r>
      <w:r w:rsidRPr="00E722D1">
        <w:rPr>
          <w:rFonts w:eastAsia="Verdana"/>
          <w:spacing w:val="1"/>
          <w:sz w:val="24"/>
          <w:szCs w:val="24"/>
        </w:rPr>
        <w:t>ll</w:t>
      </w:r>
      <w:r w:rsidRPr="00E722D1">
        <w:rPr>
          <w:rFonts w:eastAsia="Verdana"/>
          <w:sz w:val="24"/>
          <w:szCs w:val="24"/>
        </w:rPr>
        <w:t xml:space="preserve">y </w:t>
      </w:r>
      <w:r w:rsidRPr="00E722D1">
        <w:rPr>
          <w:rFonts w:eastAsia="Verdana"/>
          <w:spacing w:val="1"/>
          <w:sz w:val="24"/>
          <w:szCs w:val="24"/>
        </w:rPr>
        <w:t>i</w:t>
      </w:r>
      <w:r w:rsidRPr="00E722D1">
        <w:rPr>
          <w:rFonts w:eastAsia="Verdana"/>
          <w:spacing w:val="-1"/>
          <w:sz w:val="24"/>
          <w:szCs w:val="24"/>
        </w:rPr>
        <w:t>n</w:t>
      </w:r>
      <w:r w:rsidRPr="00E722D1">
        <w:rPr>
          <w:rFonts w:eastAsia="Verdana"/>
          <w:spacing w:val="1"/>
          <w:sz w:val="24"/>
          <w:szCs w:val="24"/>
        </w:rPr>
        <w:t>f</w:t>
      </w:r>
      <w:r w:rsidRPr="00E722D1">
        <w:rPr>
          <w:rFonts w:eastAsia="Verdana"/>
          <w:sz w:val="24"/>
          <w:szCs w:val="24"/>
        </w:rPr>
        <w:t>ecti</w:t>
      </w:r>
      <w:r w:rsidRPr="00E722D1">
        <w:rPr>
          <w:rFonts w:eastAsia="Verdana"/>
          <w:spacing w:val="-1"/>
          <w:sz w:val="24"/>
          <w:szCs w:val="24"/>
        </w:rPr>
        <w:t>ou</w:t>
      </w:r>
      <w:r w:rsidRPr="00E722D1">
        <w:rPr>
          <w:rFonts w:eastAsia="Verdana"/>
          <w:sz w:val="24"/>
          <w:szCs w:val="24"/>
        </w:rPr>
        <w:t xml:space="preserve">s </w:t>
      </w:r>
      <w:r w:rsidRPr="00E722D1">
        <w:rPr>
          <w:rFonts w:eastAsia="Verdana"/>
          <w:spacing w:val="-1"/>
          <w:sz w:val="24"/>
          <w:szCs w:val="24"/>
        </w:rPr>
        <w:t>m</w:t>
      </w:r>
      <w:r w:rsidRPr="00E722D1">
        <w:rPr>
          <w:rFonts w:eastAsia="Verdana"/>
          <w:sz w:val="24"/>
          <w:szCs w:val="24"/>
        </w:rPr>
        <w:t>a</w:t>
      </w:r>
      <w:r w:rsidRPr="00E722D1">
        <w:rPr>
          <w:rFonts w:eastAsia="Verdana"/>
          <w:spacing w:val="-1"/>
          <w:sz w:val="24"/>
          <w:szCs w:val="24"/>
        </w:rPr>
        <w:t>t</w:t>
      </w:r>
      <w:r w:rsidRPr="00E722D1">
        <w:rPr>
          <w:rFonts w:eastAsia="Verdana"/>
          <w:sz w:val="24"/>
          <w:szCs w:val="24"/>
        </w:rPr>
        <w:t>er</w:t>
      </w:r>
      <w:r w:rsidRPr="00E722D1">
        <w:rPr>
          <w:rFonts w:eastAsia="Verdana"/>
          <w:spacing w:val="1"/>
          <w:sz w:val="24"/>
          <w:szCs w:val="24"/>
        </w:rPr>
        <w:t>i</w:t>
      </w:r>
      <w:r w:rsidRPr="00E722D1">
        <w:rPr>
          <w:rFonts w:eastAsia="Verdana"/>
          <w:sz w:val="24"/>
          <w:szCs w:val="24"/>
        </w:rPr>
        <w:t>al</w:t>
      </w:r>
      <w:r w:rsidRPr="00E722D1">
        <w:rPr>
          <w:rFonts w:eastAsia="Verdana"/>
          <w:spacing w:val="1"/>
          <w:sz w:val="24"/>
          <w:szCs w:val="24"/>
        </w:rPr>
        <w:t xml:space="preserve"> </w:t>
      </w:r>
      <w:r w:rsidRPr="00E722D1">
        <w:rPr>
          <w:rFonts w:eastAsia="Verdana"/>
          <w:sz w:val="24"/>
          <w:szCs w:val="24"/>
        </w:rPr>
        <w:t>a</w:t>
      </w:r>
      <w:r w:rsidRPr="00E722D1">
        <w:rPr>
          <w:rFonts w:eastAsia="Verdana"/>
          <w:spacing w:val="-1"/>
          <w:sz w:val="24"/>
          <w:szCs w:val="24"/>
        </w:rPr>
        <w:t>n</w:t>
      </w:r>
      <w:r w:rsidRPr="00E722D1">
        <w:rPr>
          <w:rFonts w:eastAsia="Verdana"/>
          <w:sz w:val="24"/>
          <w:szCs w:val="24"/>
        </w:rPr>
        <w:t>d</w:t>
      </w:r>
      <w:r w:rsidRPr="00E722D1">
        <w:rPr>
          <w:rFonts w:eastAsia="Verdana"/>
          <w:spacing w:val="2"/>
          <w:sz w:val="24"/>
          <w:szCs w:val="24"/>
        </w:rPr>
        <w:t xml:space="preserve"> </w:t>
      </w:r>
      <w:r w:rsidRPr="00E722D1">
        <w:rPr>
          <w:rFonts w:eastAsia="Verdana"/>
          <w:sz w:val="24"/>
          <w:szCs w:val="24"/>
        </w:rPr>
        <w:t>a</w:t>
      </w:r>
      <w:r w:rsidRPr="00E722D1">
        <w:rPr>
          <w:rFonts w:eastAsia="Verdana"/>
          <w:spacing w:val="-1"/>
          <w:sz w:val="24"/>
          <w:szCs w:val="24"/>
        </w:rPr>
        <w:t>r</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r</w:t>
      </w:r>
      <w:r w:rsidRPr="00E722D1">
        <w:rPr>
          <w:rFonts w:eastAsia="Verdana"/>
          <w:sz w:val="24"/>
          <w:szCs w:val="24"/>
        </w:rPr>
        <w:t>eq</w:t>
      </w:r>
      <w:r w:rsidRPr="00E722D1">
        <w:rPr>
          <w:rFonts w:eastAsia="Verdana"/>
          <w:spacing w:val="-2"/>
          <w:sz w:val="24"/>
          <w:szCs w:val="24"/>
        </w:rPr>
        <w:t>u</w:t>
      </w:r>
      <w:r w:rsidRPr="00E722D1">
        <w:rPr>
          <w:rFonts w:eastAsia="Verdana"/>
          <w:spacing w:val="1"/>
          <w:sz w:val="24"/>
          <w:szCs w:val="24"/>
        </w:rPr>
        <w:t>i</w:t>
      </w:r>
      <w:r w:rsidRPr="00E722D1">
        <w:rPr>
          <w:rFonts w:eastAsia="Verdana"/>
          <w:spacing w:val="-1"/>
          <w:sz w:val="24"/>
          <w:szCs w:val="24"/>
        </w:rPr>
        <w:t>r</w:t>
      </w:r>
      <w:r w:rsidRPr="00E722D1">
        <w:rPr>
          <w:rFonts w:eastAsia="Verdana"/>
          <w:sz w:val="24"/>
          <w:szCs w:val="24"/>
        </w:rPr>
        <w:t xml:space="preserve">ed to </w:t>
      </w:r>
      <w:r w:rsidRPr="00E722D1">
        <w:rPr>
          <w:rFonts w:eastAsia="Verdana"/>
          <w:spacing w:val="-1"/>
          <w:sz w:val="24"/>
          <w:szCs w:val="24"/>
        </w:rPr>
        <w:t>b</w:t>
      </w:r>
      <w:r w:rsidRPr="00E722D1">
        <w:rPr>
          <w:rFonts w:eastAsia="Verdana"/>
          <w:sz w:val="24"/>
          <w:szCs w:val="24"/>
        </w:rPr>
        <w:t>e</w:t>
      </w:r>
      <w:r w:rsidRPr="00E722D1">
        <w:rPr>
          <w:rFonts w:eastAsia="Verdana"/>
          <w:spacing w:val="1"/>
          <w:sz w:val="24"/>
          <w:szCs w:val="24"/>
        </w:rPr>
        <w:t xml:space="preserve"> </w:t>
      </w:r>
      <w:r w:rsidRPr="00E722D1">
        <w:rPr>
          <w:rFonts w:eastAsia="Verdana"/>
          <w:sz w:val="24"/>
          <w:szCs w:val="24"/>
        </w:rPr>
        <w:t>vac</w:t>
      </w:r>
      <w:r w:rsidRPr="00E722D1">
        <w:rPr>
          <w:rFonts w:eastAsia="Verdana"/>
          <w:spacing w:val="-1"/>
          <w:sz w:val="24"/>
          <w:szCs w:val="24"/>
        </w:rPr>
        <w:t>c</w:t>
      </w:r>
      <w:r w:rsidRPr="00E722D1">
        <w:rPr>
          <w:rFonts w:eastAsia="Verdana"/>
          <w:spacing w:val="3"/>
          <w:sz w:val="24"/>
          <w:szCs w:val="24"/>
        </w:rPr>
        <w:t>i</w:t>
      </w:r>
      <w:r w:rsidRPr="00E722D1">
        <w:rPr>
          <w:rFonts w:eastAsia="Verdana"/>
          <w:spacing w:val="-1"/>
          <w:sz w:val="24"/>
          <w:szCs w:val="24"/>
        </w:rPr>
        <w:t>n</w:t>
      </w:r>
      <w:r w:rsidRPr="00E722D1">
        <w:rPr>
          <w:rFonts w:eastAsia="Verdana"/>
          <w:sz w:val="24"/>
          <w:szCs w:val="24"/>
        </w:rPr>
        <w:t>a</w:t>
      </w:r>
      <w:r w:rsidRPr="00E722D1">
        <w:rPr>
          <w:rFonts w:eastAsia="Verdana"/>
          <w:spacing w:val="-1"/>
          <w:sz w:val="24"/>
          <w:szCs w:val="24"/>
        </w:rPr>
        <w:t>t</w:t>
      </w:r>
      <w:r w:rsidRPr="00E722D1">
        <w:rPr>
          <w:rFonts w:eastAsia="Verdana"/>
          <w:sz w:val="24"/>
          <w:szCs w:val="24"/>
        </w:rPr>
        <w:t xml:space="preserve">ed </w:t>
      </w:r>
      <w:r w:rsidRPr="00E722D1">
        <w:rPr>
          <w:rFonts w:eastAsia="Verdana"/>
          <w:spacing w:val="1"/>
          <w:sz w:val="24"/>
          <w:szCs w:val="24"/>
        </w:rPr>
        <w:t>f</w:t>
      </w:r>
      <w:r w:rsidRPr="00E722D1">
        <w:rPr>
          <w:rFonts w:eastAsia="Verdana"/>
          <w:spacing w:val="-1"/>
          <w:sz w:val="24"/>
          <w:szCs w:val="24"/>
        </w:rPr>
        <w:t>o</w:t>
      </w:r>
      <w:r w:rsidRPr="00E722D1">
        <w:rPr>
          <w:rFonts w:eastAsia="Verdana"/>
          <w:sz w:val="24"/>
          <w:szCs w:val="24"/>
        </w:rPr>
        <w:t xml:space="preserve">r </w:t>
      </w:r>
      <w:r w:rsidRPr="00E722D1">
        <w:rPr>
          <w:rFonts w:eastAsia="Verdana"/>
          <w:spacing w:val="-1"/>
          <w:sz w:val="24"/>
          <w:szCs w:val="24"/>
        </w:rPr>
        <w:t>h</w:t>
      </w:r>
      <w:r w:rsidRPr="00E722D1">
        <w:rPr>
          <w:rFonts w:eastAsia="Verdana"/>
          <w:sz w:val="24"/>
          <w:szCs w:val="24"/>
        </w:rPr>
        <w:t>ep</w:t>
      </w:r>
      <w:r w:rsidRPr="00E722D1">
        <w:rPr>
          <w:rFonts w:eastAsia="Verdana"/>
          <w:spacing w:val="1"/>
          <w:sz w:val="24"/>
          <w:szCs w:val="24"/>
        </w:rPr>
        <w:t>a</w:t>
      </w:r>
      <w:r w:rsidRPr="00E722D1">
        <w:rPr>
          <w:rFonts w:eastAsia="Verdana"/>
          <w:sz w:val="24"/>
          <w:szCs w:val="24"/>
        </w:rPr>
        <w:t>tit</w:t>
      </w:r>
      <w:r w:rsidRPr="00E722D1">
        <w:rPr>
          <w:rFonts w:eastAsia="Verdana"/>
          <w:spacing w:val="1"/>
          <w:sz w:val="24"/>
          <w:szCs w:val="24"/>
        </w:rPr>
        <w:t>i</w:t>
      </w:r>
      <w:r w:rsidRPr="00E722D1">
        <w:rPr>
          <w:rFonts w:eastAsia="Verdana"/>
          <w:sz w:val="24"/>
          <w:szCs w:val="24"/>
        </w:rPr>
        <w:t xml:space="preserve">s B </w:t>
      </w:r>
      <w:r w:rsidRPr="00E722D1">
        <w:rPr>
          <w:rFonts w:eastAsia="Verdana"/>
          <w:spacing w:val="-1"/>
          <w:sz w:val="24"/>
          <w:szCs w:val="24"/>
        </w:rPr>
        <w:t>o</w:t>
      </w:r>
      <w:r w:rsidRPr="00E722D1">
        <w:rPr>
          <w:rFonts w:eastAsia="Verdana"/>
          <w:sz w:val="24"/>
          <w:szCs w:val="24"/>
        </w:rPr>
        <w:t>r</w:t>
      </w:r>
      <w:r w:rsidR="00851538" w:rsidRPr="00E722D1">
        <w:rPr>
          <w:rFonts w:eastAsia="Verdana"/>
          <w:sz w:val="24"/>
          <w:szCs w:val="24"/>
        </w:rPr>
        <w:t xml:space="preserve"> </w:t>
      </w:r>
      <w:r w:rsidRPr="00E722D1">
        <w:rPr>
          <w:rFonts w:eastAsia="Verdana"/>
          <w:spacing w:val="-1"/>
          <w:sz w:val="24"/>
          <w:szCs w:val="24"/>
        </w:rPr>
        <w:t>s</w:t>
      </w:r>
      <w:r w:rsidRPr="00E722D1">
        <w:rPr>
          <w:rFonts w:eastAsia="Verdana"/>
          <w:spacing w:val="1"/>
          <w:sz w:val="24"/>
          <w:szCs w:val="24"/>
        </w:rPr>
        <w:t>i</w:t>
      </w:r>
      <w:r w:rsidRPr="00E722D1">
        <w:rPr>
          <w:rFonts w:eastAsia="Verdana"/>
          <w:spacing w:val="-1"/>
          <w:sz w:val="24"/>
          <w:szCs w:val="24"/>
        </w:rPr>
        <w:t>g</w:t>
      </w:r>
      <w:r w:rsidRPr="00E722D1">
        <w:rPr>
          <w:rFonts w:eastAsia="Verdana"/>
          <w:sz w:val="24"/>
          <w:szCs w:val="24"/>
        </w:rPr>
        <w:t xml:space="preserve">n a </w:t>
      </w:r>
      <w:r w:rsidRPr="00E722D1">
        <w:rPr>
          <w:rFonts w:eastAsia="Verdana"/>
          <w:spacing w:val="-1"/>
          <w:sz w:val="24"/>
          <w:szCs w:val="24"/>
        </w:rPr>
        <w:t>d</w:t>
      </w:r>
      <w:r w:rsidRPr="00E722D1">
        <w:rPr>
          <w:rFonts w:eastAsia="Verdana"/>
          <w:sz w:val="24"/>
          <w:szCs w:val="24"/>
        </w:rPr>
        <w:t>ec</w:t>
      </w:r>
      <w:r w:rsidRPr="00E722D1">
        <w:rPr>
          <w:rFonts w:eastAsia="Verdana"/>
          <w:spacing w:val="1"/>
          <w:sz w:val="24"/>
          <w:szCs w:val="24"/>
        </w:rPr>
        <w:t>li</w:t>
      </w:r>
      <w:r w:rsidRPr="00E722D1">
        <w:rPr>
          <w:rFonts w:eastAsia="Verdana"/>
          <w:spacing w:val="-1"/>
          <w:sz w:val="24"/>
          <w:szCs w:val="24"/>
        </w:rPr>
        <w:t>n</w:t>
      </w:r>
      <w:r w:rsidRPr="00E722D1">
        <w:rPr>
          <w:rFonts w:eastAsia="Verdana"/>
          <w:sz w:val="24"/>
          <w:szCs w:val="24"/>
        </w:rPr>
        <w:t>a</w:t>
      </w:r>
      <w:r w:rsidRPr="00E722D1">
        <w:rPr>
          <w:rFonts w:eastAsia="Verdana"/>
          <w:spacing w:val="-1"/>
          <w:sz w:val="24"/>
          <w:szCs w:val="24"/>
        </w:rPr>
        <w:t>t</w:t>
      </w:r>
      <w:r w:rsidRPr="00E722D1">
        <w:rPr>
          <w:rFonts w:eastAsia="Verdana"/>
          <w:spacing w:val="1"/>
          <w:sz w:val="24"/>
          <w:szCs w:val="24"/>
        </w:rPr>
        <w:t>i</w:t>
      </w:r>
      <w:r w:rsidRPr="00E722D1">
        <w:rPr>
          <w:rFonts w:eastAsia="Verdana"/>
          <w:spacing w:val="-1"/>
          <w:sz w:val="24"/>
          <w:szCs w:val="24"/>
        </w:rPr>
        <w:t>on</w:t>
      </w:r>
      <w:r w:rsidRPr="00E722D1">
        <w:rPr>
          <w:rFonts w:eastAsia="Verdana"/>
          <w:sz w:val="24"/>
          <w:szCs w:val="24"/>
        </w:rPr>
        <w:t>.</w:t>
      </w:r>
    </w:p>
    <w:p w14:paraId="4C610AAE" w14:textId="07FAA317" w:rsidR="003311E6" w:rsidRPr="00CB3484" w:rsidRDefault="00E722D1" w:rsidP="00F55324">
      <w:pPr>
        <w:pStyle w:val="ListParagraph"/>
        <w:numPr>
          <w:ilvl w:val="0"/>
          <w:numId w:val="9"/>
        </w:numPr>
        <w:spacing w:before="60" w:line="480" w:lineRule="auto"/>
        <w:ind w:left="426" w:right="10"/>
        <w:jc w:val="both"/>
        <w:rPr>
          <w:rFonts w:eastAsia="Verdana"/>
          <w:sz w:val="24"/>
          <w:szCs w:val="24"/>
        </w:rPr>
      </w:pPr>
      <w:r>
        <w:rPr>
          <w:rFonts w:eastAsia="Verdana"/>
          <w:i/>
          <w:iCs/>
          <w:sz w:val="24"/>
          <w:szCs w:val="24"/>
        </w:rPr>
        <w:t>Hand Hygiene:  Hand Washing is the foremost footfall in the exercise of universal precautions.</w:t>
      </w:r>
      <w:r w:rsidR="003311E6" w:rsidRPr="00E722D1">
        <w:rPr>
          <w:rFonts w:eastAsia="Verdana"/>
          <w:spacing w:val="1"/>
          <w:sz w:val="24"/>
          <w:szCs w:val="24"/>
        </w:rPr>
        <w:t xml:space="preserve"> Ri</w:t>
      </w:r>
      <w:r w:rsidR="003311E6" w:rsidRPr="00E722D1">
        <w:rPr>
          <w:rFonts w:eastAsia="Verdana"/>
          <w:spacing w:val="-1"/>
          <w:sz w:val="24"/>
          <w:szCs w:val="24"/>
        </w:rPr>
        <w:t>ng</w:t>
      </w:r>
      <w:r w:rsidR="003311E6" w:rsidRPr="00E722D1">
        <w:rPr>
          <w:rFonts w:eastAsia="Verdana"/>
          <w:sz w:val="24"/>
          <w:szCs w:val="24"/>
        </w:rPr>
        <w:t>s a</w:t>
      </w:r>
      <w:r w:rsidR="003311E6" w:rsidRPr="00E722D1">
        <w:rPr>
          <w:rFonts w:eastAsia="Verdana"/>
          <w:spacing w:val="-1"/>
          <w:sz w:val="24"/>
          <w:szCs w:val="24"/>
        </w:rPr>
        <w:t>n</w:t>
      </w:r>
      <w:r w:rsidR="003311E6" w:rsidRPr="00E722D1">
        <w:rPr>
          <w:rFonts w:eastAsia="Verdana"/>
          <w:sz w:val="24"/>
          <w:szCs w:val="24"/>
        </w:rPr>
        <w:t>d</w:t>
      </w:r>
      <w:r w:rsidR="003311E6" w:rsidRPr="00E722D1">
        <w:rPr>
          <w:rFonts w:eastAsia="Verdana"/>
          <w:spacing w:val="2"/>
          <w:sz w:val="24"/>
          <w:szCs w:val="24"/>
        </w:rPr>
        <w:t xml:space="preserve"> </w:t>
      </w:r>
      <w:r w:rsidR="003311E6" w:rsidRPr="00E722D1">
        <w:rPr>
          <w:rFonts w:eastAsia="Verdana"/>
          <w:spacing w:val="-1"/>
          <w:sz w:val="24"/>
          <w:szCs w:val="24"/>
        </w:rPr>
        <w:t>w</w:t>
      </w:r>
      <w:r w:rsidR="003311E6" w:rsidRPr="00E722D1">
        <w:rPr>
          <w:rFonts w:eastAsia="Verdana"/>
          <w:sz w:val="24"/>
          <w:szCs w:val="24"/>
        </w:rPr>
        <w:t>a</w:t>
      </w:r>
      <w:r w:rsidR="003311E6" w:rsidRPr="00E722D1">
        <w:rPr>
          <w:rFonts w:eastAsia="Verdana"/>
          <w:spacing w:val="-1"/>
          <w:sz w:val="24"/>
          <w:szCs w:val="24"/>
        </w:rPr>
        <w:t>t</w:t>
      </w:r>
      <w:r w:rsidR="003311E6" w:rsidRPr="00E722D1">
        <w:rPr>
          <w:rFonts w:eastAsia="Verdana"/>
          <w:sz w:val="24"/>
          <w:szCs w:val="24"/>
        </w:rPr>
        <w:t>c</w:t>
      </w:r>
      <w:r w:rsidR="003311E6" w:rsidRPr="00E722D1">
        <w:rPr>
          <w:rFonts w:eastAsia="Verdana"/>
          <w:spacing w:val="-1"/>
          <w:sz w:val="24"/>
          <w:szCs w:val="24"/>
        </w:rPr>
        <w:t>h</w:t>
      </w:r>
      <w:r w:rsidR="003311E6" w:rsidRPr="00E722D1">
        <w:rPr>
          <w:rFonts w:eastAsia="Verdana"/>
          <w:spacing w:val="3"/>
          <w:sz w:val="24"/>
          <w:szCs w:val="24"/>
        </w:rPr>
        <w:t>e</w:t>
      </w:r>
      <w:r w:rsidR="003311E6" w:rsidRPr="00E722D1">
        <w:rPr>
          <w:rFonts w:eastAsia="Verdana"/>
          <w:sz w:val="24"/>
          <w:szCs w:val="24"/>
        </w:rPr>
        <w:t xml:space="preserve">s </w:t>
      </w:r>
      <w:r w:rsidR="003311E6" w:rsidRPr="00E722D1">
        <w:rPr>
          <w:rFonts w:eastAsia="Verdana"/>
          <w:spacing w:val="-1"/>
          <w:sz w:val="24"/>
          <w:szCs w:val="24"/>
        </w:rPr>
        <w:t>m</w:t>
      </w:r>
      <w:r w:rsidR="003311E6" w:rsidRPr="00E722D1">
        <w:rPr>
          <w:rFonts w:eastAsia="Verdana"/>
          <w:spacing w:val="1"/>
          <w:sz w:val="24"/>
          <w:szCs w:val="24"/>
        </w:rPr>
        <w:t>u</w:t>
      </w:r>
      <w:r w:rsidR="003311E6" w:rsidRPr="00E722D1">
        <w:rPr>
          <w:rFonts w:eastAsia="Verdana"/>
          <w:spacing w:val="-1"/>
          <w:sz w:val="24"/>
          <w:szCs w:val="24"/>
        </w:rPr>
        <w:t>s</w:t>
      </w:r>
      <w:r w:rsidR="003311E6" w:rsidRPr="00E722D1">
        <w:rPr>
          <w:rFonts w:eastAsia="Verdana"/>
          <w:sz w:val="24"/>
          <w:szCs w:val="24"/>
        </w:rPr>
        <w:t xml:space="preserve">t </w:t>
      </w:r>
      <w:r w:rsidR="003311E6" w:rsidRPr="00E722D1">
        <w:rPr>
          <w:rFonts w:eastAsia="Verdana"/>
          <w:spacing w:val="-1"/>
          <w:sz w:val="24"/>
          <w:szCs w:val="24"/>
        </w:rPr>
        <w:t>b</w:t>
      </w:r>
      <w:r w:rsidR="003311E6" w:rsidRPr="00E722D1">
        <w:rPr>
          <w:rFonts w:eastAsia="Verdana"/>
          <w:sz w:val="24"/>
          <w:szCs w:val="24"/>
        </w:rPr>
        <w:t>e</w:t>
      </w:r>
      <w:r w:rsidR="003311E6" w:rsidRPr="00E722D1">
        <w:rPr>
          <w:rFonts w:eastAsia="Verdana"/>
          <w:spacing w:val="1"/>
          <w:sz w:val="24"/>
          <w:szCs w:val="24"/>
        </w:rPr>
        <w:t xml:space="preserve"> </w:t>
      </w:r>
      <w:r w:rsidR="003311E6" w:rsidRPr="00E722D1">
        <w:rPr>
          <w:rFonts w:eastAsia="Verdana"/>
          <w:spacing w:val="-1"/>
          <w:sz w:val="24"/>
          <w:szCs w:val="24"/>
        </w:rPr>
        <w:t>r</w:t>
      </w:r>
      <w:r w:rsidR="003311E6" w:rsidRPr="00E722D1">
        <w:rPr>
          <w:rFonts w:eastAsia="Verdana"/>
          <w:sz w:val="24"/>
          <w:szCs w:val="24"/>
        </w:rPr>
        <w:t>em</w:t>
      </w:r>
      <w:r w:rsidR="003311E6" w:rsidRPr="00E722D1">
        <w:rPr>
          <w:rFonts w:eastAsia="Verdana"/>
          <w:spacing w:val="-2"/>
          <w:sz w:val="24"/>
          <w:szCs w:val="24"/>
        </w:rPr>
        <w:t>o</w:t>
      </w:r>
      <w:r w:rsidR="003311E6" w:rsidRPr="00E722D1">
        <w:rPr>
          <w:rFonts w:eastAsia="Verdana"/>
          <w:spacing w:val="3"/>
          <w:sz w:val="24"/>
          <w:szCs w:val="24"/>
        </w:rPr>
        <w:t>v</w:t>
      </w:r>
      <w:r w:rsidR="003311E6" w:rsidRPr="00E722D1">
        <w:rPr>
          <w:rFonts w:eastAsia="Verdana"/>
          <w:sz w:val="24"/>
          <w:szCs w:val="24"/>
        </w:rPr>
        <w:t xml:space="preserve">ed </w:t>
      </w:r>
      <w:r w:rsidR="003311E6" w:rsidRPr="00E722D1">
        <w:rPr>
          <w:rFonts w:eastAsia="Verdana"/>
          <w:spacing w:val="-1"/>
          <w:sz w:val="24"/>
          <w:szCs w:val="24"/>
        </w:rPr>
        <w:t>b</w:t>
      </w:r>
      <w:r w:rsidR="003311E6" w:rsidRPr="00E722D1">
        <w:rPr>
          <w:rFonts w:eastAsia="Verdana"/>
          <w:sz w:val="24"/>
          <w:szCs w:val="24"/>
        </w:rPr>
        <w:t>e</w:t>
      </w:r>
      <w:r w:rsidR="003311E6" w:rsidRPr="00E722D1">
        <w:rPr>
          <w:rFonts w:eastAsia="Verdana"/>
          <w:spacing w:val="1"/>
          <w:sz w:val="24"/>
          <w:szCs w:val="24"/>
        </w:rPr>
        <w:t>f</w:t>
      </w:r>
      <w:r w:rsidR="003311E6" w:rsidRPr="00E722D1">
        <w:rPr>
          <w:rFonts w:eastAsia="Verdana"/>
          <w:spacing w:val="-1"/>
          <w:sz w:val="24"/>
          <w:szCs w:val="24"/>
        </w:rPr>
        <w:t>or</w:t>
      </w:r>
      <w:r w:rsidR="003311E6" w:rsidRPr="00E722D1">
        <w:rPr>
          <w:rFonts w:eastAsia="Verdana"/>
          <w:sz w:val="24"/>
          <w:szCs w:val="24"/>
        </w:rPr>
        <w:t>e</w:t>
      </w:r>
      <w:r w:rsidR="003311E6" w:rsidRPr="00E722D1">
        <w:rPr>
          <w:rFonts w:eastAsia="Verdana"/>
          <w:spacing w:val="1"/>
          <w:sz w:val="24"/>
          <w:szCs w:val="24"/>
        </w:rPr>
        <w:t xml:space="preserve"> </w:t>
      </w:r>
      <w:r w:rsidR="003311E6" w:rsidRPr="00E722D1">
        <w:rPr>
          <w:rFonts w:eastAsia="Verdana"/>
          <w:spacing w:val="-1"/>
          <w:sz w:val="24"/>
          <w:szCs w:val="24"/>
        </w:rPr>
        <w:t>h</w:t>
      </w:r>
      <w:r w:rsidR="003311E6" w:rsidRPr="00E722D1">
        <w:rPr>
          <w:rFonts w:eastAsia="Verdana"/>
          <w:sz w:val="24"/>
          <w:szCs w:val="24"/>
        </w:rPr>
        <w:t>a</w:t>
      </w:r>
      <w:r w:rsidR="003311E6" w:rsidRPr="00E722D1">
        <w:rPr>
          <w:rFonts w:eastAsia="Verdana"/>
          <w:spacing w:val="-1"/>
          <w:sz w:val="24"/>
          <w:szCs w:val="24"/>
        </w:rPr>
        <w:t>n</w:t>
      </w:r>
      <w:r w:rsidR="003311E6" w:rsidRPr="00E722D1">
        <w:rPr>
          <w:rFonts w:eastAsia="Verdana"/>
          <w:sz w:val="24"/>
          <w:szCs w:val="24"/>
        </w:rPr>
        <w:t>d</w:t>
      </w:r>
      <w:r w:rsidR="003311E6" w:rsidRPr="00E722D1">
        <w:rPr>
          <w:rFonts w:eastAsia="Verdana"/>
          <w:spacing w:val="2"/>
          <w:sz w:val="24"/>
          <w:szCs w:val="24"/>
        </w:rPr>
        <w:t xml:space="preserve"> </w:t>
      </w:r>
      <w:r w:rsidR="003311E6" w:rsidRPr="00E722D1">
        <w:rPr>
          <w:rFonts w:eastAsia="Verdana"/>
          <w:spacing w:val="-1"/>
          <w:sz w:val="24"/>
          <w:szCs w:val="24"/>
        </w:rPr>
        <w:t>w</w:t>
      </w:r>
      <w:r w:rsidR="003311E6" w:rsidRPr="00E722D1">
        <w:rPr>
          <w:rFonts w:eastAsia="Verdana"/>
          <w:sz w:val="24"/>
          <w:szCs w:val="24"/>
        </w:rPr>
        <w:t>a</w:t>
      </w:r>
      <w:r w:rsidR="003311E6" w:rsidRPr="00E722D1">
        <w:rPr>
          <w:rFonts w:eastAsia="Verdana"/>
          <w:spacing w:val="1"/>
          <w:sz w:val="24"/>
          <w:szCs w:val="24"/>
        </w:rPr>
        <w:t>s</w:t>
      </w:r>
      <w:r w:rsidR="003311E6" w:rsidRPr="00E722D1">
        <w:rPr>
          <w:rFonts w:eastAsia="Verdana"/>
          <w:spacing w:val="-1"/>
          <w:sz w:val="24"/>
          <w:szCs w:val="24"/>
        </w:rPr>
        <w:t>h</w:t>
      </w:r>
      <w:r w:rsidR="003311E6" w:rsidRPr="00E722D1">
        <w:rPr>
          <w:rFonts w:eastAsia="Verdana"/>
          <w:spacing w:val="1"/>
          <w:sz w:val="24"/>
          <w:szCs w:val="24"/>
        </w:rPr>
        <w:t>i</w:t>
      </w:r>
      <w:r w:rsidR="003311E6" w:rsidRPr="00E722D1">
        <w:rPr>
          <w:rFonts w:eastAsia="Verdana"/>
          <w:spacing w:val="-1"/>
          <w:sz w:val="24"/>
          <w:szCs w:val="24"/>
        </w:rPr>
        <w:t>n</w:t>
      </w:r>
      <w:r w:rsidR="003311E6" w:rsidRPr="00E722D1">
        <w:rPr>
          <w:rFonts w:eastAsia="Verdana"/>
          <w:sz w:val="24"/>
          <w:szCs w:val="24"/>
        </w:rPr>
        <w:t>g a</w:t>
      </w:r>
      <w:r w:rsidR="003311E6" w:rsidRPr="00E722D1">
        <w:rPr>
          <w:rFonts w:eastAsia="Verdana"/>
          <w:spacing w:val="-1"/>
          <w:sz w:val="24"/>
          <w:szCs w:val="24"/>
        </w:rPr>
        <w:t>n</w:t>
      </w:r>
      <w:r w:rsidR="003311E6" w:rsidRPr="00E722D1">
        <w:rPr>
          <w:rFonts w:eastAsia="Verdana"/>
          <w:sz w:val="24"/>
          <w:szCs w:val="24"/>
        </w:rPr>
        <w:t xml:space="preserve">d </w:t>
      </w:r>
      <w:r w:rsidR="003311E6" w:rsidRPr="00E722D1">
        <w:rPr>
          <w:rFonts w:eastAsia="Verdana"/>
          <w:spacing w:val="-1"/>
          <w:sz w:val="24"/>
          <w:szCs w:val="24"/>
        </w:rPr>
        <w:t>g</w:t>
      </w:r>
      <w:r w:rsidR="003311E6" w:rsidRPr="00E722D1">
        <w:rPr>
          <w:rFonts w:eastAsia="Verdana"/>
          <w:spacing w:val="1"/>
          <w:sz w:val="24"/>
          <w:szCs w:val="24"/>
        </w:rPr>
        <w:t>l</w:t>
      </w:r>
      <w:r w:rsidR="003311E6" w:rsidRPr="00E722D1">
        <w:rPr>
          <w:rFonts w:eastAsia="Verdana"/>
          <w:spacing w:val="-1"/>
          <w:sz w:val="24"/>
          <w:szCs w:val="24"/>
        </w:rPr>
        <w:t>o</w:t>
      </w:r>
      <w:r w:rsidR="003311E6" w:rsidRPr="00E722D1">
        <w:rPr>
          <w:rFonts w:eastAsia="Verdana"/>
          <w:sz w:val="24"/>
          <w:szCs w:val="24"/>
        </w:rPr>
        <w:t>ve</w:t>
      </w:r>
      <w:r w:rsidR="003311E6" w:rsidRPr="00E722D1">
        <w:rPr>
          <w:rFonts w:eastAsia="Verdana"/>
          <w:spacing w:val="1"/>
          <w:sz w:val="24"/>
          <w:szCs w:val="24"/>
        </w:rPr>
        <w:t xml:space="preserve"> </w:t>
      </w:r>
      <w:r w:rsidR="003311E6" w:rsidRPr="00E722D1">
        <w:rPr>
          <w:rFonts w:eastAsia="Verdana"/>
          <w:spacing w:val="-1"/>
          <w:sz w:val="24"/>
          <w:szCs w:val="24"/>
        </w:rPr>
        <w:t>w</w:t>
      </w:r>
      <w:r w:rsidR="003311E6" w:rsidRPr="00E722D1">
        <w:rPr>
          <w:rFonts w:eastAsia="Verdana"/>
          <w:sz w:val="24"/>
          <w:szCs w:val="24"/>
        </w:rPr>
        <w:t>eari</w:t>
      </w:r>
      <w:r w:rsidR="003311E6" w:rsidRPr="00E722D1">
        <w:rPr>
          <w:rFonts w:eastAsia="Verdana"/>
          <w:spacing w:val="2"/>
          <w:sz w:val="24"/>
          <w:szCs w:val="24"/>
        </w:rPr>
        <w:t>n</w:t>
      </w:r>
      <w:r w:rsidR="003311E6" w:rsidRPr="00E722D1">
        <w:rPr>
          <w:rFonts w:eastAsia="Verdana"/>
          <w:spacing w:val="-1"/>
          <w:sz w:val="24"/>
          <w:szCs w:val="24"/>
        </w:rPr>
        <w:t>g</w:t>
      </w:r>
      <w:r w:rsidR="003311E6" w:rsidRPr="00E722D1">
        <w:rPr>
          <w:rFonts w:eastAsia="Verdana"/>
          <w:sz w:val="24"/>
          <w:szCs w:val="24"/>
        </w:rPr>
        <w:t>.</w:t>
      </w:r>
      <w:r w:rsidR="003311E6" w:rsidRPr="00E722D1">
        <w:rPr>
          <w:rFonts w:eastAsia="Verdana"/>
          <w:spacing w:val="1"/>
          <w:sz w:val="24"/>
          <w:szCs w:val="24"/>
        </w:rPr>
        <w:t xml:space="preserve"> </w:t>
      </w:r>
      <w:r w:rsidR="003311E6" w:rsidRPr="00E722D1">
        <w:rPr>
          <w:rFonts w:eastAsia="Verdana"/>
          <w:sz w:val="24"/>
          <w:szCs w:val="24"/>
        </w:rPr>
        <w:t>Al</w:t>
      </w:r>
      <w:r w:rsidR="003311E6" w:rsidRPr="00E722D1">
        <w:rPr>
          <w:rFonts w:eastAsia="Verdana"/>
          <w:spacing w:val="-1"/>
          <w:sz w:val="24"/>
          <w:szCs w:val="24"/>
        </w:rPr>
        <w:t>s</w:t>
      </w:r>
      <w:r w:rsidR="003311E6" w:rsidRPr="00E722D1">
        <w:rPr>
          <w:rFonts w:eastAsia="Verdana"/>
          <w:sz w:val="24"/>
          <w:szCs w:val="24"/>
        </w:rPr>
        <w:t>o</w:t>
      </w:r>
      <w:r w:rsidR="003311E6" w:rsidRPr="00E722D1">
        <w:rPr>
          <w:rFonts w:eastAsia="Verdana"/>
          <w:spacing w:val="2"/>
          <w:sz w:val="24"/>
          <w:szCs w:val="24"/>
        </w:rPr>
        <w:t xml:space="preserve"> </w:t>
      </w:r>
      <w:r w:rsidR="003311E6" w:rsidRPr="00E722D1">
        <w:rPr>
          <w:rFonts w:eastAsia="Verdana"/>
          <w:spacing w:val="-1"/>
          <w:sz w:val="24"/>
          <w:szCs w:val="24"/>
        </w:rPr>
        <w:t>n</w:t>
      </w:r>
      <w:r w:rsidR="003311E6" w:rsidRPr="00E722D1">
        <w:rPr>
          <w:rFonts w:eastAsia="Verdana"/>
          <w:sz w:val="24"/>
          <w:szCs w:val="24"/>
        </w:rPr>
        <w:t>ai</w:t>
      </w:r>
      <w:r w:rsidR="003311E6" w:rsidRPr="00E722D1">
        <w:rPr>
          <w:rFonts w:eastAsia="Verdana"/>
          <w:spacing w:val="1"/>
          <w:sz w:val="24"/>
          <w:szCs w:val="24"/>
        </w:rPr>
        <w:t>l</w:t>
      </w:r>
      <w:r w:rsidR="003311E6" w:rsidRPr="00E722D1">
        <w:rPr>
          <w:rFonts w:eastAsia="Verdana"/>
          <w:sz w:val="24"/>
          <w:szCs w:val="24"/>
        </w:rPr>
        <w:t>s a</w:t>
      </w:r>
      <w:r w:rsidR="003311E6" w:rsidRPr="00E722D1">
        <w:rPr>
          <w:rFonts w:eastAsia="Verdana"/>
          <w:spacing w:val="-1"/>
          <w:sz w:val="24"/>
          <w:szCs w:val="24"/>
        </w:rPr>
        <w:t>r</w:t>
      </w:r>
      <w:r w:rsidR="003311E6" w:rsidRPr="00E722D1">
        <w:rPr>
          <w:rFonts w:eastAsia="Verdana"/>
          <w:sz w:val="24"/>
          <w:szCs w:val="24"/>
        </w:rPr>
        <w:t>e</w:t>
      </w:r>
      <w:r w:rsidR="003311E6" w:rsidRPr="00E722D1">
        <w:rPr>
          <w:rFonts w:eastAsia="Verdana"/>
          <w:spacing w:val="1"/>
          <w:sz w:val="24"/>
          <w:szCs w:val="24"/>
        </w:rPr>
        <w:t xml:space="preserve"> </w:t>
      </w:r>
      <w:r w:rsidR="003311E6" w:rsidRPr="00E722D1">
        <w:rPr>
          <w:rFonts w:eastAsia="Verdana"/>
          <w:sz w:val="24"/>
          <w:szCs w:val="24"/>
        </w:rPr>
        <w:t>c</w:t>
      </w:r>
      <w:r w:rsidR="003311E6" w:rsidRPr="00E722D1">
        <w:rPr>
          <w:rFonts w:eastAsia="Verdana"/>
          <w:spacing w:val="-1"/>
          <w:sz w:val="24"/>
          <w:szCs w:val="24"/>
        </w:rPr>
        <w:t>u</w:t>
      </w:r>
      <w:r w:rsidR="003311E6" w:rsidRPr="00E722D1">
        <w:rPr>
          <w:rFonts w:eastAsia="Verdana"/>
          <w:sz w:val="24"/>
          <w:szCs w:val="24"/>
        </w:rPr>
        <w:t xml:space="preserve">t </w:t>
      </w:r>
      <w:r w:rsidR="003311E6" w:rsidRPr="00E722D1">
        <w:rPr>
          <w:rFonts w:eastAsia="Verdana"/>
          <w:spacing w:val="-1"/>
          <w:sz w:val="24"/>
          <w:szCs w:val="24"/>
        </w:rPr>
        <w:t>sho</w:t>
      </w:r>
      <w:r w:rsidR="003311E6" w:rsidRPr="00E722D1">
        <w:rPr>
          <w:rFonts w:eastAsia="Verdana"/>
          <w:spacing w:val="2"/>
          <w:sz w:val="24"/>
          <w:szCs w:val="24"/>
        </w:rPr>
        <w:t>r</w:t>
      </w:r>
      <w:r w:rsidR="003311E6" w:rsidRPr="00E722D1">
        <w:rPr>
          <w:rFonts w:eastAsia="Verdana"/>
          <w:sz w:val="24"/>
          <w:szCs w:val="24"/>
        </w:rPr>
        <w:t>t a</w:t>
      </w:r>
      <w:r w:rsidR="003311E6" w:rsidRPr="00E722D1">
        <w:rPr>
          <w:rFonts w:eastAsia="Verdana"/>
          <w:spacing w:val="-1"/>
          <w:sz w:val="24"/>
          <w:szCs w:val="24"/>
        </w:rPr>
        <w:t>n</w:t>
      </w:r>
      <w:r w:rsidR="003311E6" w:rsidRPr="00E722D1">
        <w:rPr>
          <w:rFonts w:eastAsia="Verdana"/>
          <w:sz w:val="24"/>
          <w:szCs w:val="24"/>
        </w:rPr>
        <w:t>d</w:t>
      </w:r>
      <w:r w:rsidR="003311E6" w:rsidRPr="00E722D1">
        <w:rPr>
          <w:rFonts w:eastAsia="Verdana"/>
          <w:spacing w:val="2"/>
          <w:sz w:val="24"/>
          <w:szCs w:val="24"/>
        </w:rPr>
        <w:t xml:space="preserve"> </w:t>
      </w:r>
      <w:r w:rsidR="003311E6" w:rsidRPr="00E722D1">
        <w:rPr>
          <w:rFonts w:eastAsia="Verdana"/>
          <w:spacing w:val="-1"/>
          <w:sz w:val="24"/>
          <w:szCs w:val="24"/>
        </w:rPr>
        <w:t>n</w:t>
      </w:r>
      <w:r w:rsidR="003311E6" w:rsidRPr="00E722D1">
        <w:rPr>
          <w:rFonts w:eastAsia="Verdana"/>
          <w:sz w:val="24"/>
          <w:szCs w:val="24"/>
        </w:rPr>
        <w:t xml:space="preserve">o </w:t>
      </w:r>
      <w:r w:rsidR="003311E6" w:rsidRPr="00E722D1">
        <w:rPr>
          <w:rFonts w:eastAsia="Verdana"/>
          <w:spacing w:val="1"/>
          <w:sz w:val="24"/>
          <w:szCs w:val="24"/>
        </w:rPr>
        <w:t>f</w:t>
      </w:r>
      <w:r w:rsidR="003311E6" w:rsidRPr="00E722D1">
        <w:rPr>
          <w:rFonts w:eastAsia="Verdana"/>
          <w:sz w:val="24"/>
          <w:szCs w:val="24"/>
        </w:rPr>
        <w:t>al</w:t>
      </w:r>
      <w:r w:rsidR="003311E6" w:rsidRPr="00E722D1">
        <w:rPr>
          <w:rFonts w:eastAsia="Verdana"/>
          <w:spacing w:val="-1"/>
          <w:sz w:val="24"/>
          <w:szCs w:val="24"/>
        </w:rPr>
        <w:t>s</w:t>
      </w:r>
      <w:r w:rsidR="003311E6" w:rsidRPr="00E722D1">
        <w:rPr>
          <w:rFonts w:eastAsia="Verdana"/>
          <w:sz w:val="24"/>
          <w:szCs w:val="24"/>
        </w:rPr>
        <w:t>e</w:t>
      </w:r>
      <w:r w:rsidR="003311E6" w:rsidRPr="00E722D1">
        <w:rPr>
          <w:rFonts w:eastAsia="Verdana"/>
          <w:spacing w:val="1"/>
          <w:sz w:val="24"/>
          <w:szCs w:val="24"/>
        </w:rPr>
        <w:t xml:space="preserve"> fi</w:t>
      </w:r>
      <w:r w:rsidR="003311E6" w:rsidRPr="00E722D1">
        <w:rPr>
          <w:rFonts w:eastAsia="Verdana"/>
          <w:spacing w:val="-1"/>
          <w:sz w:val="24"/>
          <w:szCs w:val="24"/>
        </w:rPr>
        <w:t>ng</w:t>
      </w:r>
      <w:r w:rsidR="003311E6" w:rsidRPr="00E722D1">
        <w:rPr>
          <w:rFonts w:eastAsia="Verdana"/>
          <w:sz w:val="24"/>
          <w:szCs w:val="24"/>
        </w:rPr>
        <w:t>er</w:t>
      </w:r>
      <w:r w:rsidR="003311E6" w:rsidRPr="00E722D1">
        <w:rPr>
          <w:rFonts w:eastAsia="Verdana"/>
          <w:spacing w:val="-1"/>
          <w:sz w:val="24"/>
          <w:szCs w:val="24"/>
        </w:rPr>
        <w:t>n</w:t>
      </w:r>
      <w:r w:rsidR="003311E6" w:rsidRPr="00E722D1">
        <w:rPr>
          <w:rFonts w:eastAsia="Verdana"/>
          <w:sz w:val="24"/>
          <w:szCs w:val="24"/>
        </w:rPr>
        <w:t>ai</w:t>
      </w:r>
      <w:r w:rsidR="003311E6" w:rsidRPr="00E722D1">
        <w:rPr>
          <w:rFonts w:eastAsia="Verdana"/>
          <w:spacing w:val="1"/>
          <w:sz w:val="24"/>
          <w:szCs w:val="24"/>
        </w:rPr>
        <w:t>l</w:t>
      </w:r>
      <w:r w:rsidR="003311E6" w:rsidRPr="00E722D1">
        <w:rPr>
          <w:rFonts w:eastAsia="Verdana"/>
          <w:spacing w:val="-1"/>
          <w:sz w:val="24"/>
          <w:szCs w:val="24"/>
        </w:rPr>
        <w:t>s</w:t>
      </w:r>
      <w:r w:rsidR="003311E6" w:rsidRPr="00E722D1">
        <w:rPr>
          <w:rFonts w:eastAsia="Verdana"/>
          <w:sz w:val="24"/>
          <w:szCs w:val="24"/>
        </w:rPr>
        <w:t xml:space="preserve">. </w:t>
      </w:r>
      <w:r>
        <w:rPr>
          <w:rFonts w:eastAsia="Verdana"/>
          <w:sz w:val="24"/>
          <w:szCs w:val="24"/>
        </w:rPr>
        <w:t>Hand washing is indicated: before treatment and before wearing gloves; between patients; after glove removal; and if you wish to exchange your gloves during the same routines.</w:t>
      </w:r>
    </w:p>
    <w:p w14:paraId="41E391D3" w14:textId="4B99EA10" w:rsidR="00851538" w:rsidRDefault="00E722D1" w:rsidP="00F55324">
      <w:pPr>
        <w:pStyle w:val="ListParagraph"/>
        <w:numPr>
          <w:ilvl w:val="0"/>
          <w:numId w:val="9"/>
        </w:numPr>
        <w:spacing w:line="480" w:lineRule="auto"/>
        <w:ind w:left="426" w:right="172"/>
        <w:jc w:val="both"/>
        <w:rPr>
          <w:rFonts w:eastAsia="Verdana"/>
          <w:sz w:val="24"/>
          <w:szCs w:val="24"/>
        </w:rPr>
      </w:pPr>
      <w:r>
        <w:rPr>
          <w:rFonts w:eastAsia="Verdana"/>
          <w:i/>
          <w:iCs/>
          <w:sz w:val="24"/>
          <w:szCs w:val="24"/>
        </w:rPr>
        <w:lastRenderedPageBreak/>
        <w:t>Hand washing technique: Hand washing depends primarily on mechanical effects of rubbing the hands together to produce friction, rinsing with running water and drying.</w:t>
      </w:r>
      <w:r w:rsidR="00851538" w:rsidRPr="00E722D1">
        <w:rPr>
          <w:rFonts w:eastAsia="Verdana"/>
          <w:spacing w:val="1"/>
          <w:sz w:val="24"/>
          <w:szCs w:val="24"/>
        </w:rPr>
        <w:t xml:space="preserve"> </w:t>
      </w:r>
      <w:r>
        <w:rPr>
          <w:rFonts w:eastAsia="Verdana"/>
          <w:sz w:val="24"/>
          <w:szCs w:val="24"/>
        </w:rPr>
        <w:t xml:space="preserve">Antimicrobial soaps, which exhibit substantive effect (2-4% </w:t>
      </w:r>
      <w:proofErr w:type="spellStart"/>
      <w:r>
        <w:rPr>
          <w:rFonts w:eastAsia="Verdana"/>
          <w:sz w:val="24"/>
          <w:szCs w:val="24"/>
        </w:rPr>
        <w:t>Chlorhexidine</w:t>
      </w:r>
      <w:proofErr w:type="spellEnd"/>
      <w:r>
        <w:rPr>
          <w:rFonts w:eastAsia="Verdana"/>
          <w:sz w:val="24"/>
          <w:szCs w:val="24"/>
        </w:rPr>
        <w:t>), can eliminate microorganisms for the continuance of a surgical operation.</w:t>
      </w:r>
    </w:p>
    <w:p w14:paraId="2E3779B2" w14:textId="05FAAA77" w:rsidR="00CB2034" w:rsidRPr="00E722D1" w:rsidRDefault="0091343D" w:rsidP="00F55324">
      <w:pPr>
        <w:pStyle w:val="ListParagraph"/>
        <w:spacing w:line="480" w:lineRule="auto"/>
        <w:ind w:left="426" w:right="172"/>
        <w:jc w:val="center"/>
        <w:rPr>
          <w:rFonts w:eastAsia="Verdana"/>
          <w:b/>
          <w:sz w:val="24"/>
          <w:szCs w:val="24"/>
        </w:rPr>
      </w:pPr>
      <w:r w:rsidRPr="00E722D1">
        <w:rPr>
          <w:rFonts w:eastAsia="Verdana"/>
          <w:b/>
          <w:noProof/>
          <w:sz w:val="24"/>
          <w:szCs w:val="24"/>
        </w:rPr>
        <mc:AlternateContent>
          <mc:Choice Requires="wps">
            <w:drawing>
              <wp:anchor distT="0" distB="0" distL="114300" distR="114300" simplePos="0" relativeHeight="251673600" behindDoc="1" locked="0" layoutInCell="1" allowOverlap="1" wp14:anchorId="6540FDC8" wp14:editId="2E6C2600">
                <wp:simplePos x="0" y="0"/>
                <wp:positionH relativeFrom="column">
                  <wp:posOffset>1813560</wp:posOffset>
                </wp:positionH>
                <wp:positionV relativeFrom="paragraph">
                  <wp:posOffset>-104775</wp:posOffset>
                </wp:positionV>
                <wp:extent cx="3048000" cy="409575"/>
                <wp:effectExtent l="9525" t="9525" r="19050" b="285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09575"/>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DD77579" id="Oval 30" o:spid="_x0000_s1026" style="position:absolute;margin-left:142.8pt;margin-top:-8.25pt;width:240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" fillcolor="#d99594 [1941]" strokecolor="#d99594 [1941]" strokeweight="1pt">
                <v:fill color2="#f2dbdb [661]" angle="135" focus="50%" type="gradient"/>
                <v:shadow on="t" color="#622423 [1605]" opacity=".5" offset="1pt"/>
              </v:oval>
            </w:pict>
          </mc:Fallback>
        </mc:AlternateContent>
      </w:r>
      <w:r w:rsidR="00CB2034" w:rsidRPr="00E722D1">
        <w:rPr>
          <w:rFonts w:eastAsia="Verdana"/>
          <w:b/>
          <w:sz w:val="24"/>
          <w:szCs w:val="24"/>
        </w:rPr>
        <w:t>HAND WASHING TECHNIQUE</w:t>
      </w:r>
    </w:p>
    <w:p w14:paraId="46F0E6AB" w14:textId="77777777" w:rsidR="00F55324" w:rsidRPr="00E722D1" w:rsidRDefault="00F55324" w:rsidP="00CB2034">
      <w:pPr>
        <w:pStyle w:val="ListParagraph"/>
        <w:spacing w:line="480" w:lineRule="auto"/>
        <w:ind w:left="840" w:right="172"/>
        <w:jc w:val="center"/>
        <w:rPr>
          <w:rFonts w:eastAsia="Verdana"/>
          <w:b/>
          <w:sz w:val="24"/>
          <w:szCs w:val="24"/>
        </w:rPr>
      </w:pPr>
    </w:p>
    <w:p w14:paraId="6141B198" w14:textId="1D1769A7" w:rsidR="00CB2034" w:rsidRDefault="002E3E5D" w:rsidP="00F55324">
      <w:pPr>
        <w:pStyle w:val="ListParagraph"/>
        <w:spacing w:line="480" w:lineRule="auto"/>
        <w:ind w:left="-284" w:right="172"/>
        <w:jc w:val="center"/>
        <w:rPr>
          <w:rFonts w:eastAsia="Verdana"/>
          <w:sz w:val="24"/>
          <w:szCs w:val="24"/>
        </w:rPr>
      </w:pPr>
      <w:r w:rsidRPr="00E722D1">
        <w:rPr>
          <w:noProof/>
        </w:rPr>
        <w:lastRenderedPageBreak/>
        <w:drawing>
          <wp:inline distT="0" distB="0" distL="0" distR="0" wp14:anchorId="21DAF8D0" wp14:editId="18786F24">
            <wp:extent cx="6452810" cy="7019925"/>
            <wp:effectExtent l="0" t="0" r="0" b="0"/>
            <wp:docPr id="5" name="Picture 5" descr="https://www.icliniq.com/uploads/100/199/article/dr-suneetha-hand-washing-7-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cliniq.com/uploads/100/199/article/dr-suneetha-hand-washing-7-steps.jpg"/>
                    <pic:cNvPicPr>
                      <a:picLocks noChangeAspect="1" noChangeArrowheads="1"/>
                    </pic:cNvPicPr>
                  </pic:nvPicPr>
                  <pic:blipFill>
                    <a:blip r:embed="rId23">
                      <a:duotone>
                        <a:prstClr val="black"/>
                        <a:srgbClr val="D9C3A5">
                          <a:tint val="50000"/>
                          <a:satMod val="180000"/>
                        </a:srgbClr>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4035" cy="7032137"/>
                    </a:xfrm>
                    <a:prstGeom prst="rect">
                      <a:avLst/>
                    </a:prstGeom>
                    <a:noFill/>
                    <a:ln>
                      <a:noFill/>
                    </a:ln>
                  </pic:spPr>
                </pic:pic>
              </a:graphicData>
            </a:graphic>
          </wp:inline>
        </w:drawing>
      </w:r>
    </w:p>
    <w:p w14:paraId="263CDACD" w14:textId="07A2A79E" w:rsidR="00C96611" w:rsidRDefault="00CB2034" w:rsidP="00CB2034">
      <w:pPr>
        <w:tabs>
          <w:tab w:val="left" w:pos="3340"/>
        </w:tabs>
        <w:rPr>
          <w:rFonts w:eastAsia="Verdana"/>
        </w:rPr>
      </w:pPr>
      <w:r>
        <w:rPr>
          <w:rFonts w:eastAsia="Verdana"/>
        </w:rPr>
        <w:tab/>
      </w:r>
    </w:p>
    <w:p w14:paraId="5FC195FD" w14:textId="4F05FFA0" w:rsidR="00CB2034" w:rsidRPr="00E722D1" w:rsidRDefault="0091343D" w:rsidP="00CB2034">
      <w:pPr>
        <w:tabs>
          <w:tab w:val="left" w:pos="3340"/>
        </w:tabs>
        <w:jc w:val="center"/>
        <w:rPr>
          <w:rFonts w:eastAsia="Verdana"/>
          <w:b/>
          <w:sz w:val="24"/>
        </w:rPr>
      </w:pPr>
      <w:r w:rsidRPr="00E722D1">
        <w:rPr>
          <w:rFonts w:eastAsia="Verdana"/>
          <w:b/>
          <w:noProof/>
          <w:sz w:val="24"/>
        </w:rPr>
        <mc:AlternateContent>
          <mc:Choice Requires="wps">
            <w:drawing>
              <wp:anchor distT="0" distB="0" distL="114300" distR="114300" simplePos="0" relativeHeight="251674624" behindDoc="1" locked="0" layoutInCell="1" allowOverlap="1" wp14:anchorId="6540FDC8" wp14:editId="0C4F0881">
                <wp:simplePos x="0" y="0"/>
                <wp:positionH relativeFrom="column">
                  <wp:posOffset>1651635</wp:posOffset>
                </wp:positionH>
                <wp:positionV relativeFrom="paragraph">
                  <wp:posOffset>-114300</wp:posOffset>
                </wp:positionV>
                <wp:extent cx="3048000" cy="409575"/>
                <wp:effectExtent l="9525" t="9525" r="19050" b="28575"/>
                <wp:wrapNone/>
                <wp:docPr id="2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09575"/>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678FA7F" id="Oval 31" o:spid="_x0000_s1026" style="position:absolute;margin-left:130.05pt;margin-top:-9pt;width:240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" fillcolor="#d99594 [1941]" strokecolor="#d99594 [1941]" strokeweight="1pt">
                <v:fill color2="#f2dbdb [661]" angle="135" focus="50%" type="gradient"/>
                <v:shadow on="t" color="#622423 [1605]" opacity=".5" offset="1pt"/>
              </v:oval>
            </w:pict>
          </mc:Fallback>
        </mc:AlternateContent>
      </w:r>
      <w:r w:rsidR="00CB2034" w:rsidRPr="00E722D1">
        <w:rPr>
          <w:rFonts w:eastAsia="Verdana"/>
          <w:b/>
          <w:sz w:val="24"/>
        </w:rPr>
        <w:t>HAND SCRUBBING TECHNIQUE</w:t>
      </w:r>
    </w:p>
    <w:p w14:paraId="7AE17175" w14:textId="77777777" w:rsidR="00C74DE8" w:rsidRPr="00E722D1" w:rsidRDefault="00C74DE8" w:rsidP="00CB2034">
      <w:pPr>
        <w:tabs>
          <w:tab w:val="left" w:pos="3340"/>
        </w:tabs>
        <w:jc w:val="center"/>
        <w:rPr>
          <w:rFonts w:eastAsia="Verdana"/>
          <w:b/>
          <w:sz w:val="24"/>
        </w:rPr>
      </w:pPr>
    </w:p>
    <w:p w14:paraId="35CA8539" w14:textId="77777777" w:rsidR="00C74DE8" w:rsidRPr="00E722D1" w:rsidRDefault="00C74DE8" w:rsidP="00CB2034">
      <w:pPr>
        <w:tabs>
          <w:tab w:val="left" w:pos="3340"/>
        </w:tabs>
        <w:jc w:val="center"/>
        <w:rPr>
          <w:rFonts w:eastAsia="Verdana"/>
          <w:b/>
          <w:sz w:val="24"/>
        </w:rPr>
      </w:pPr>
    </w:p>
    <w:p w14:paraId="2AC4E456" w14:textId="398BC016" w:rsidR="002E3E5D" w:rsidRDefault="002E3E5D" w:rsidP="00FE5024">
      <w:pPr>
        <w:pStyle w:val="ListParagraph"/>
        <w:spacing w:line="480" w:lineRule="auto"/>
        <w:ind w:left="0" w:right="-10"/>
        <w:jc w:val="center"/>
        <w:rPr>
          <w:rFonts w:eastAsia="Verdana"/>
          <w:sz w:val="24"/>
          <w:szCs w:val="24"/>
        </w:rPr>
      </w:pPr>
      <w:r w:rsidRPr="00E722D1">
        <w:rPr>
          <w:noProof/>
        </w:rPr>
        <w:lastRenderedPageBreak/>
        <w:drawing>
          <wp:inline distT="0" distB="0" distL="0" distR="0" wp14:anchorId="0DFC6488" wp14:editId="23FA1353">
            <wp:extent cx="6124575" cy="7486650"/>
            <wp:effectExtent l="0" t="0" r="0" b="0"/>
            <wp:docPr id="6" name="Picture 6" descr="http://www.indramuhtadi.com/uploads/5/7/3/2/5732970/35139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dramuhtadi.com/uploads/5/7/3/2/5732970/351393_orig.jpg"/>
                    <pic:cNvPicPr>
                      <a:picLocks noChangeAspect="1" noChangeArrowheads="1"/>
                    </pic:cNvPicPr>
                  </pic:nvPicPr>
                  <pic:blipFill>
                    <a:blip r:embed="rId25">
                      <a:duotone>
                        <a:prstClr val="black"/>
                        <a:srgbClr val="D9C3A5">
                          <a:tint val="50000"/>
                          <a:satMod val="180000"/>
                        </a:srgbClr>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33475" cy="7497529"/>
                    </a:xfrm>
                    <a:prstGeom prst="rect">
                      <a:avLst/>
                    </a:prstGeom>
                    <a:noFill/>
                    <a:ln>
                      <a:noFill/>
                    </a:ln>
                  </pic:spPr>
                </pic:pic>
              </a:graphicData>
            </a:graphic>
          </wp:inline>
        </w:drawing>
      </w:r>
    </w:p>
    <w:p w14:paraId="40CA497E" w14:textId="3246F655" w:rsidR="002E3E5D" w:rsidRDefault="002E3E5D" w:rsidP="00FE5024">
      <w:pPr>
        <w:pStyle w:val="ListParagraph"/>
        <w:spacing w:line="480" w:lineRule="auto"/>
        <w:ind w:left="840" w:right="172"/>
        <w:rPr>
          <w:rFonts w:eastAsia="Verdana"/>
          <w:sz w:val="24"/>
          <w:szCs w:val="24"/>
        </w:rPr>
      </w:pPr>
    </w:p>
    <w:p w14:paraId="18DD757A" w14:textId="77777777" w:rsidR="00C74DE8" w:rsidRPr="00CB3484" w:rsidRDefault="00C74DE8" w:rsidP="00FE5024">
      <w:pPr>
        <w:pStyle w:val="ListParagraph"/>
        <w:spacing w:line="480" w:lineRule="auto"/>
        <w:ind w:left="840" w:right="172"/>
        <w:rPr>
          <w:rFonts w:eastAsia="Verdana"/>
          <w:sz w:val="24"/>
          <w:szCs w:val="24"/>
        </w:rPr>
      </w:pPr>
    </w:p>
    <w:p w14:paraId="525E129C" w14:textId="77777777" w:rsidR="00AA0240" w:rsidRPr="00E722D1" w:rsidRDefault="00866B2B" w:rsidP="00FE5024">
      <w:pPr>
        <w:pStyle w:val="ListParagraph"/>
        <w:numPr>
          <w:ilvl w:val="0"/>
          <w:numId w:val="9"/>
        </w:numPr>
        <w:spacing w:line="480" w:lineRule="auto"/>
        <w:ind w:right="172"/>
        <w:jc w:val="both"/>
        <w:rPr>
          <w:rFonts w:eastAsia="Verdana"/>
          <w:sz w:val="24"/>
          <w:szCs w:val="24"/>
        </w:rPr>
      </w:pPr>
      <w:r w:rsidRPr="00E722D1">
        <w:rPr>
          <w:rFonts w:eastAsia="Verdana"/>
          <w:i/>
          <w:iCs/>
          <w:sz w:val="24"/>
          <w:szCs w:val="24"/>
        </w:rPr>
        <w:t>Pe</w:t>
      </w:r>
      <w:r w:rsidRPr="00E722D1">
        <w:rPr>
          <w:rFonts w:eastAsia="Verdana"/>
          <w:i/>
          <w:iCs/>
          <w:spacing w:val="-1"/>
          <w:sz w:val="24"/>
          <w:szCs w:val="24"/>
        </w:rPr>
        <w:t>rso</w:t>
      </w:r>
      <w:r w:rsidRPr="00E722D1">
        <w:rPr>
          <w:rFonts w:eastAsia="Verdana"/>
          <w:i/>
          <w:iCs/>
          <w:spacing w:val="1"/>
          <w:sz w:val="24"/>
          <w:szCs w:val="24"/>
        </w:rPr>
        <w:t>n</w:t>
      </w:r>
      <w:r w:rsidRPr="00E722D1">
        <w:rPr>
          <w:rFonts w:eastAsia="Verdana"/>
          <w:i/>
          <w:iCs/>
          <w:sz w:val="24"/>
          <w:szCs w:val="24"/>
        </w:rPr>
        <w:t>al</w:t>
      </w:r>
      <w:r w:rsidRPr="00E722D1">
        <w:rPr>
          <w:rFonts w:eastAsia="Verdana"/>
          <w:i/>
          <w:iCs/>
          <w:spacing w:val="1"/>
          <w:sz w:val="24"/>
          <w:szCs w:val="24"/>
        </w:rPr>
        <w:t xml:space="preserve"> </w:t>
      </w:r>
      <w:r w:rsidRPr="00E722D1">
        <w:rPr>
          <w:rFonts w:eastAsia="Verdana"/>
          <w:i/>
          <w:iCs/>
          <w:sz w:val="24"/>
          <w:szCs w:val="24"/>
        </w:rPr>
        <w:t>P</w:t>
      </w:r>
      <w:r w:rsidRPr="00E722D1">
        <w:rPr>
          <w:rFonts w:eastAsia="Verdana"/>
          <w:i/>
          <w:iCs/>
          <w:spacing w:val="-1"/>
          <w:sz w:val="24"/>
          <w:szCs w:val="24"/>
        </w:rPr>
        <w:t>ro</w:t>
      </w:r>
      <w:r w:rsidRPr="00E722D1">
        <w:rPr>
          <w:rFonts w:eastAsia="Verdana"/>
          <w:i/>
          <w:iCs/>
          <w:sz w:val="24"/>
          <w:szCs w:val="24"/>
        </w:rPr>
        <w:t>tec</w:t>
      </w:r>
      <w:r w:rsidRPr="00E722D1">
        <w:rPr>
          <w:rFonts w:eastAsia="Verdana"/>
          <w:i/>
          <w:iCs/>
          <w:spacing w:val="-1"/>
          <w:sz w:val="24"/>
          <w:szCs w:val="24"/>
        </w:rPr>
        <w:t>t</w:t>
      </w:r>
      <w:r w:rsidRPr="00E722D1">
        <w:rPr>
          <w:rFonts w:eastAsia="Verdana"/>
          <w:i/>
          <w:iCs/>
          <w:spacing w:val="1"/>
          <w:sz w:val="24"/>
          <w:szCs w:val="24"/>
        </w:rPr>
        <w:t>i</w:t>
      </w:r>
      <w:r w:rsidRPr="00E722D1">
        <w:rPr>
          <w:rFonts w:eastAsia="Verdana"/>
          <w:i/>
          <w:iCs/>
          <w:sz w:val="24"/>
          <w:szCs w:val="24"/>
        </w:rPr>
        <w:t>ve</w:t>
      </w:r>
      <w:r w:rsidRPr="00E722D1">
        <w:rPr>
          <w:rFonts w:eastAsia="Verdana"/>
          <w:i/>
          <w:iCs/>
          <w:spacing w:val="1"/>
          <w:sz w:val="24"/>
          <w:szCs w:val="24"/>
        </w:rPr>
        <w:t xml:space="preserve"> </w:t>
      </w:r>
      <w:r w:rsidRPr="00E722D1">
        <w:rPr>
          <w:rFonts w:eastAsia="Verdana"/>
          <w:i/>
          <w:iCs/>
          <w:spacing w:val="-1"/>
          <w:sz w:val="24"/>
          <w:szCs w:val="24"/>
        </w:rPr>
        <w:t>Eq</w:t>
      </w:r>
      <w:r w:rsidRPr="00E722D1">
        <w:rPr>
          <w:rFonts w:eastAsia="Verdana"/>
          <w:i/>
          <w:iCs/>
          <w:spacing w:val="1"/>
          <w:sz w:val="24"/>
          <w:szCs w:val="24"/>
        </w:rPr>
        <w:t>ui</w:t>
      </w:r>
      <w:r w:rsidRPr="00E722D1">
        <w:rPr>
          <w:rFonts w:eastAsia="Verdana"/>
          <w:i/>
          <w:iCs/>
          <w:spacing w:val="-1"/>
          <w:sz w:val="24"/>
          <w:szCs w:val="24"/>
        </w:rPr>
        <w:t>pm</w:t>
      </w:r>
      <w:r w:rsidRPr="00E722D1">
        <w:rPr>
          <w:rFonts w:eastAsia="Verdana"/>
          <w:i/>
          <w:iCs/>
          <w:sz w:val="24"/>
          <w:szCs w:val="24"/>
        </w:rPr>
        <w:t>ent</w:t>
      </w:r>
      <w:r w:rsidRPr="00E722D1">
        <w:rPr>
          <w:rFonts w:eastAsia="Verdana"/>
          <w:sz w:val="24"/>
          <w:szCs w:val="24"/>
        </w:rPr>
        <w:t xml:space="preserve"> </w:t>
      </w:r>
      <w:r w:rsidRPr="00E722D1">
        <w:rPr>
          <w:rFonts w:eastAsia="Verdana"/>
          <w:spacing w:val="1"/>
          <w:sz w:val="24"/>
          <w:szCs w:val="24"/>
        </w:rPr>
        <w:t>i</w:t>
      </w:r>
      <w:r w:rsidRPr="00E722D1">
        <w:rPr>
          <w:rFonts w:eastAsia="Verdana"/>
          <w:sz w:val="24"/>
          <w:szCs w:val="24"/>
        </w:rPr>
        <w:t>s</w:t>
      </w:r>
      <w:r w:rsidRPr="00E722D1">
        <w:rPr>
          <w:rFonts w:eastAsia="Verdana"/>
          <w:spacing w:val="2"/>
          <w:sz w:val="24"/>
          <w:szCs w:val="24"/>
        </w:rPr>
        <w:t xml:space="preserve"> </w:t>
      </w:r>
      <w:r w:rsidRPr="00E722D1">
        <w:rPr>
          <w:rFonts w:eastAsia="Verdana"/>
          <w:sz w:val="24"/>
          <w:szCs w:val="24"/>
        </w:rPr>
        <w:t>to</w:t>
      </w:r>
      <w:r w:rsidRPr="00E722D1">
        <w:rPr>
          <w:rFonts w:eastAsia="Verdana"/>
          <w:spacing w:val="-1"/>
          <w:sz w:val="24"/>
          <w:szCs w:val="24"/>
        </w:rPr>
        <w:t xml:space="preserve"> b</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w</w:t>
      </w:r>
      <w:r w:rsidRPr="00E722D1">
        <w:rPr>
          <w:rFonts w:eastAsia="Verdana"/>
          <w:spacing w:val="1"/>
          <w:sz w:val="24"/>
          <w:szCs w:val="24"/>
        </w:rPr>
        <w:t>o</w:t>
      </w:r>
      <w:r w:rsidRPr="00E722D1">
        <w:rPr>
          <w:rFonts w:eastAsia="Verdana"/>
          <w:spacing w:val="-1"/>
          <w:sz w:val="24"/>
          <w:szCs w:val="24"/>
        </w:rPr>
        <w:t>r</w:t>
      </w:r>
      <w:r w:rsidRPr="00E722D1">
        <w:rPr>
          <w:rFonts w:eastAsia="Verdana"/>
          <w:sz w:val="24"/>
          <w:szCs w:val="24"/>
        </w:rPr>
        <w:t xml:space="preserve">n </w:t>
      </w:r>
      <w:r w:rsidRPr="00E722D1">
        <w:rPr>
          <w:rFonts w:eastAsia="Verdana"/>
          <w:spacing w:val="1"/>
          <w:sz w:val="24"/>
          <w:szCs w:val="24"/>
        </w:rPr>
        <w:t>f</w:t>
      </w:r>
      <w:r w:rsidRPr="00E722D1">
        <w:rPr>
          <w:rFonts w:eastAsia="Verdana"/>
          <w:spacing w:val="-1"/>
          <w:sz w:val="24"/>
          <w:szCs w:val="24"/>
        </w:rPr>
        <w:t>o</w:t>
      </w:r>
      <w:r w:rsidRPr="00E722D1">
        <w:rPr>
          <w:rFonts w:eastAsia="Verdana"/>
          <w:sz w:val="24"/>
          <w:szCs w:val="24"/>
        </w:rPr>
        <w:t>r</w:t>
      </w:r>
      <w:r w:rsidRPr="00E722D1">
        <w:rPr>
          <w:rFonts w:eastAsia="Verdana"/>
          <w:spacing w:val="3"/>
          <w:sz w:val="24"/>
          <w:szCs w:val="24"/>
        </w:rPr>
        <w:t xml:space="preserve"> </w:t>
      </w:r>
      <w:r w:rsidRPr="00E722D1">
        <w:rPr>
          <w:rFonts w:eastAsia="Verdana"/>
          <w:sz w:val="24"/>
          <w:szCs w:val="24"/>
        </w:rPr>
        <w:t>ALL</w:t>
      </w:r>
      <w:r w:rsidRPr="00E722D1">
        <w:rPr>
          <w:rFonts w:eastAsia="Verdana"/>
          <w:spacing w:val="1"/>
          <w:sz w:val="24"/>
          <w:szCs w:val="24"/>
        </w:rPr>
        <w:t xml:space="preserve"> </w:t>
      </w:r>
      <w:r w:rsidRPr="00E722D1">
        <w:rPr>
          <w:rFonts w:eastAsia="Verdana"/>
          <w:spacing w:val="-1"/>
          <w:sz w:val="24"/>
          <w:szCs w:val="24"/>
        </w:rPr>
        <w:t>p</w:t>
      </w:r>
      <w:r w:rsidRPr="00E722D1">
        <w:rPr>
          <w:rFonts w:eastAsia="Verdana"/>
          <w:sz w:val="24"/>
          <w:szCs w:val="24"/>
        </w:rPr>
        <w:t>a</w:t>
      </w:r>
      <w:r w:rsidRPr="00E722D1">
        <w:rPr>
          <w:rFonts w:eastAsia="Verdana"/>
          <w:spacing w:val="-1"/>
          <w:sz w:val="24"/>
          <w:szCs w:val="24"/>
        </w:rPr>
        <w:t>t</w:t>
      </w:r>
      <w:r w:rsidRPr="00E722D1">
        <w:rPr>
          <w:rFonts w:eastAsia="Verdana"/>
          <w:spacing w:val="1"/>
          <w:sz w:val="24"/>
          <w:szCs w:val="24"/>
        </w:rPr>
        <w:t>i</w:t>
      </w:r>
      <w:r w:rsidRPr="00E722D1">
        <w:rPr>
          <w:rFonts w:eastAsia="Verdana"/>
          <w:sz w:val="24"/>
          <w:szCs w:val="24"/>
        </w:rPr>
        <w:t xml:space="preserve">ent </w:t>
      </w:r>
      <w:r w:rsidRPr="00E722D1">
        <w:rPr>
          <w:rFonts w:eastAsia="Verdana"/>
          <w:spacing w:val="-1"/>
          <w:sz w:val="24"/>
          <w:szCs w:val="24"/>
        </w:rPr>
        <w:t>pro</w:t>
      </w:r>
      <w:r w:rsidRPr="00E722D1">
        <w:rPr>
          <w:rFonts w:eastAsia="Verdana"/>
          <w:sz w:val="24"/>
          <w:szCs w:val="24"/>
        </w:rPr>
        <w:t>ce</w:t>
      </w:r>
      <w:r w:rsidRPr="00E722D1">
        <w:rPr>
          <w:rFonts w:eastAsia="Verdana"/>
          <w:spacing w:val="1"/>
          <w:sz w:val="24"/>
          <w:szCs w:val="24"/>
        </w:rPr>
        <w:t>d</w:t>
      </w:r>
      <w:r w:rsidRPr="00E722D1">
        <w:rPr>
          <w:rFonts w:eastAsia="Verdana"/>
          <w:spacing w:val="-1"/>
          <w:sz w:val="24"/>
          <w:szCs w:val="24"/>
        </w:rPr>
        <w:t>ur</w:t>
      </w:r>
      <w:r w:rsidRPr="00E722D1">
        <w:rPr>
          <w:rFonts w:eastAsia="Verdana"/>
          <w:sz w:val="24"/>
          <w:szCs w:val="24"/>
        </w:rPr>
        <w:t>e</w:t>
      </w:r>
      <w:r w:rsidRPr="00E722D1">
        <w:rPr>
          <w:rFonts w:eastAsia="Verdana"/>
          <w:spacing w:val="2"/>
          <w:sz w:val="24"/>
          <w:szCs w:val="24"/>
        </w:rPr>
        <w:t>s</w:t>
      </w:r>
      <w:r w:rsidRPr="00E722D1">
        <w:rPr>
          <w:rFonts w:eastAsia="Verdana"/>
          <w:sz w:val="24"/>
          <w:szCs w:val="24"/>
        </w:rPr>
        <w:t>.</w:t>
      </w:r>
      <w:r w:rsidR="00851538" w:rsidRPr="00E722D1">
        <w:rPr>
          <w:rFonts w:eastAsia="Verdana"/>
          <w:sz w:val="24"/>
          <w:szCs w:val="24"/>
        </w:rPr>
        <w:t xml:space="preserve"> </w:t>
      </w:r>
    </w:p>
    <w:p w14:paraId="7DFCC508" w14:textId="3CDDB237" w:rsidR="00AA0240" w:rsidRPr="00E722D1" w:rsidRDefault="00E722D1" w:rsidP="00FE5024">
      <w:pPr>
        <w:spacing w:line="480" w:lineRule="auto"/>
        <w:ind w:left="840" w:right="100"/>
        <w:jc w:val="both"/>
        <w:rPr>
          <w:rFonts w:eastAsia="Verdana"/>
          <w:sz w:val="24"/>
          <w:szCs w:val="24"/>
        </w:rPr>
      </w:pPr>
      <w:r>
        <w:rPr>
          <w:rFonts w:eastAsia="Verdana"/>
          <w:sz w:val="24"/>
          <w:szCs w:val="24"/>
        </w:rPr>
        <w:lastRenderedPageBreak/>
        <w:t>This includes protective eyewear, face shields (mandatory for all routines.</w:t>
      </w:r>
      <w:r w:rsidR="00866B2B" w:rsidRPr="00E722D1">
        <w:rPr>
          <w:rFonts w:eastAsia="Verdana"/>
          <w:spacing w:val="1"/>
          <w:sz w:val="24"/>
          <w:szCs w:val="24"/>
        </w:rPr>
        <w:t xml:space="preserve"> </w:t>
      </w:r>
      <w:r>
        <w:rPr>
          <w:rFonts w:eastAsia="Verdana"/>
          <w:spacing w:val="-1"/>
          <w:sz w:val="24"/>
          <w:szCs w:val="24"/>
        </w:rPr>
        <w:t>Safety glasses for all patients are strongly suggested), clinic gown (with high neck and long arms to prevent skin exposure and to protect street clothes from contamination.</w:t>
      </w:r>
      <w:r w:rsidR="00866B2B" w:rsidRPr="00E722D1">
        <w:rPr>
          <w:rFonts w:eastAsia="Verdana"/>
          <w:spacing w:val="1"/>
          <w:sz w:val="24"/>
          <w:szCs w:val="24"/>
        </w:rPr>
        <w:t xml:space="preserve"> </w:t>
      </w:r>
      <w:r w:rsidR="00866B2B" w:rsidRPr="00E722D1">
        <w:rPr>
          <w:rFonts w:eastAsia="Verdana"/>
          <w:sz w:val="24"/>
          <w:szCs w:val="24"/>
        </w:rPr>
        <w:t>O</w:t>
      </w:r>
      <w:r w:rsidR="00866B2B" w:rsidRPr="00E722D1">
        <w:rPr>
          <w:rFonts w:eastAsia="Verdana"/>
          <w:spacing w:val="-1"/>
          <w:sz w:val="24"/>
          <w:szCs w:val="24"/>
        </w:rPr>
        <w:t>n</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mus</w:t>
      </w:r>
      <w:r w:rsidR="00866B2B" w:rsidRPr="00E722D1">
        <w:rPr>
          <w:rFonts w:eastAsia="Verdana"/>
          <w:sz w:val="24"/>
          <w:szCs w:val="24"/>
        </w:rPr>
        <w:t>t</w:t>
      </w:r>
      <w:r w:rsidR="00866B2B" w:rsidRPr="00E722D1">
        <w:rPr>
          <w:rFonts w:eastAsia="Verdana"/>
          <w:spacing w:val="3"/>
          <w:sz w:val="24"/>
          <w:szCs w:val="24"/>
        </w:rPr>
        <w:t xml:space="preserve"> </w:t>
      </w:r>
      <w:r w:rsidR="00866B2B" w:rsidRPr="00E722D1">
        <w:rPr>
          <w:rFonts w:eastAsia="Verdana"/>
          <w:spacing w:val="-1"/>
          <w:sz w:val="24"/>
          <w:szCs w:val="24"/>
        </w:rPr>
        <w:t>no</w:t>
      </w:r>
      <w:r w:rsidR="00866B2B" w:rsidRPr="00E722D1">
        <w:rPr>
          <w:rFonts w:eastAsia="Verdana"/>
          <w:sz w:val="24"/>
          <w:szCs w:val="24"/>
        </w:rPr>
        <w:t xml:space="preserve">t </w:t>
      </w:r>
      <w:r w:rsidR="00866B2B" w:rsidRPr="00E722D1">
        <w:rPr>
          <w:rFonts w:eastAsia="Verdana"/>
          <w:spacing w:val="-1"/>
          <w:sz w:val="24"/>
          <w:szCs w:val="24"/>
        </w:rPr>
        <w:t>w</w:t>
      </w:r>
      <w:r w:rsidR="00866B2B" w:rsidRPr="00E722D1">
        <w:rPr>
          <w:rFonts w:eastAsia="Verdana"/>
          <w:sz w:val="24"/>
          <w:szCs w:val="24"/>
        </w:rPr>
        <w:t>ear a</w:t>
      </w:r>
      <w:r w:rsidR="00866B2B" w:rsidRPr="00E722D1">
        <w:rPr>
          <w:rFonts w:eastAsia="Verdana"/>
          <w:spacing w:val="1"/>
          <w:sz w:val="24"/>
          <w:szCs w:val="24"/>
        </w:rPr>
        <w:t xml:space="preserve"> </w:t>
      </w:r>
      <w:r w:rsidR="00866B2B" w:rsidRPr="00E722D1">
        <w:rPr>
          <w:rFonts w:eastAsia="Verdana"/>
          <w:sz w:val="24"/>
          <w:szCs w:val="24"/>
        </w:rPr>
        <w:t>cl</w:t>
      </w:r>
      <w:r w:rsidR="00866B2B" w:rsidRPr="00E722D1">
        <w:rPr>
          <w:rFonts w:eastAsia="Verdana"/>
          <w:spacing w:val="1"/>
          <w:sz w:val="24"/>
          <w:szCs w:val="24"/>
        </w:rPr>
        <w:t>i</w:t>
      </w:r>
      <w:r w:rsidR="00866B2B" w:rsidRPr="00E722D1">
        <w:rPr>
          <w:rFonts w:eastAsia="Verdana"/>
          <w:spacing w:val="-1"/>
          <w:sz w:val="24"/>
          <w:szCs w:val="24"/>
        </w:rPr>
        <w:t>n</w:t>
      </w:r>
      <w:r w:rsidR="00866B2B" w:rsidRPr="00E722D1">
        <w:rPr>
          <w:rFonts w:eastAsia="Verdana"/>
          <w:spacing w:val="1"/>
          <w:sz w:val="24"/>
          <w:szCs w:val="24"/>
        </w:rPr>
        <w:t>i</w:t>
      </w:r>
      <w:r w:rsidR="00866B2B" w:rsidRPr="00E722D1">
        <w:rPr>
          <w:rFonts w:eastAsia="Verdana"/>
          <w:sz w:val="24"/>
          <w:szCs w:val="24"/>
        </w:rPr>
        <w:t xml:space="preserve">c </w:t>
      </w:r>
      <w:r w:rsidR="00866B2B" w:rsidRPr="00E722D1">
        <w:rPr>
          <w:rFonts w:eastAsia="Verdana"/>
          <w:spacing w:val="-1"/>
          <w:sz w:val="24"/>
          <w:szCs w:val="24"/>
        </w:rPr>
        <w:t>go</w:t>
      </w:r>
      <w:r w:rsidR="00866B2B" w:rsidRPr="00E722D1">
        <w:rPr>
          <w:rFonts w:eastAsia="Verdana"/>
          <w:spacing w:val="1"/>
          <w:sz w:val="24"/>
          <w:szCs w:val="24"/>
        </w:rPr>
        <w:t>w</w:t>
      </w:r>
      <w:r w:rsidR="00866B2B" w:rsidRPr="00E722D1">
        <w:rPr>
          <w:rFonts w:eastAsia="Verdana"/>
          <w:sz w:val="24"/>
          <w:szCs w:val="24"/>
        </w:rPr>
        <w:t xml:space="preserve">n </w:t>
      </w:r>
      <w:r w:rsidR="00866B2B" w:rsidRPr="00E722D1">
        <w:rPr>
          <w:rFonts w:eastAsia="Verdana"/>
          <w:spacing w:val="-1"/>
          <w:sz w:val="24"/>
          <w:szCs w:val="24"/>
        </w:rPr>
        <w:t>wh</w:t>
      </w:r>
      <w:r w:rsidR="00866B2B" w:rsidRPr="00E722D1">
        <w:rPr>
          <w:rFonts w:eastAsia="Verdana"/>
          <w:spacing w:val="1"/>
          <w:sz w:val="24"/>
          <w:szCs w:val="24"/>
        </w:rPr>
        <w:t>il</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z w:val="24"/>
          <w:szCs w:val="24"/>
        </w:rPr>
        <w:t>t</w:t>
      </w:r>
      <w:r w:rsidR="00866B2B" w:rsidRPr="00E722D1">
        <w:rPr>
          <w:rFonts w:eastAsia="Verdana"/>
          <w:spacing w:val="-1"/>
          <w:sz w:val="24"/>
          <w:szCs w:val="24"/>
        </w:rPr>
        <w:t>r</w:t>
      </w:r>
      <w:r w:rsidR="00866B2B" w:rsidRPr="00E722D1">
        <w:rPr>
          <w:rFonts w:eastAsia="Verdana"/>
          <w:sz w:val="24"/>
          <w:szCs w:val="24"/>
        </w:rPr>
        <w:t>av</w:t>
      </w:r>
      <w:r w:rsidR="00866B2B" w:rsidRPr="00E722D1">
        <w:rPr>
          <w:rFonts w:eastAsia="Verdana"/>
          <w:spacing w:val="1"/>
          <w:sz w:val="24"/>
          <w:szCs w:val="24"/>
        </w:rPr>
        <w:t>eli</w:t>
      </w:r>
      <w:r w:rsidR="00866B2B" w:rsidRPr="00E722D1">
        <w:rPr>
          <w:rFonts w:eastAsia="Verdana"/>
          <w:spacing w:val="-1"/>
          <w:sz w:val="24"/>
          <w:szCs w:val="24"/>
        </w:rPr>
        <w:t>n</w:t>
      </w:r>
      <w:r w:rsidR="00866B2B" w:rsidRPr="00E722D1">
        <w:rPr>
          <w:rFonts w:eastAsia="Verdana"/>
          <w:sz w:val="24"/>
          <w:szCs w:val="24"/>
        </w:rPr>
        <w:t xml:space="preserve">g </w:t>
      </w:r>
      <w:r w:rsidR="00866B2B" w:rsidRPr="00E722D1">
        <w:rPr>
          <w:rFonts w:eastAsia="Verdana"/>
          <w:spacing w:val="-1"/>
          <w:sz w:val="24"/>
          <w:szCs w:val="24"/>
        </w:rPr>
        <w:t>o</w:t>
      </w:r>
      <w:r w:rsidR="00866B2B" w:rsidRPr="00E722D1">
        <w:rPr>
          <w:rFonts w:eastAsia="Verdana"/>
          <w:spacing w:val="1"/>
          <w:sz w:val="24"/>
          <w:szCs w:val="24"/>
        </w:rPr>
        <w:t>u</w:t>
      </w:r>
      <w:r w:rsidR="00866B2B" w:rsidRPr="00E722D1">
        <w:rPr>
          <w:rFonts w:eastAsia="Verdana"/>
          <w:sz w:val="24"/>
          <w:szCs w:val="24"/>
        </w:rPr>
        <w:t>t</w:t>
      </w:r>
      <w:r w:rsidR="00866B2B" w:rsidRPr="00E722D1">
        <w:rPr>
          <w:rFonts w:eastAsia="Verdana"/>
          <w:spacing w:val="-2"/>
          <w:sz w:val="24"/>
          <w:szCs w:val="24"/>
        </w:rPr>
        <w:t>s</w:t>
      </w:r>
      <w:r w:rsidR="00866B2B" w:rsidRPr="00E722D1">
        <w:rPr>
          <w:rFonts w:eastAsia="Verdana"/>
          <w:spacing w:val="1"/>
          <w:sz w:val="24"/>
          <w:szCs w:val="24"/>
        </w:rPr>
        <w:t>i</w:t>
      </w:r>
      <w:r w:rsidR="00866B2B" w:rsidRPr="00E722D1">
        <w:rPr>
          <w:rFonts w:eastAsia="Verdana"/>
          <w:spacing w:val="-1"/>
          <w:sz w:val="24"/>
          <w:szCs w:val="24"/>
        </w:rPr>
        <w:t>d</w:t>
      </w:r>
      <w:r w:rsidR="00866B2B" w:rsidRPr="00E722D1">
        <w:rPr>
          <w:rFonts w:eastAsia="Verdana"/>
          <w:sz w:val="24"/>
          <w:szCs w:val="24"/>
        </w:rPr>
        <w:t>e</w:t>
      </w:r>
      <w:r w:rsidR="00866B2B" w:rsidRPr="00E722D1">
        <w:rPr>
          <w:rFonts w:eastAsia="Verdana"/>
          <w:spacing w:val="1"/>
          <w:sz w:val="24"/>
          <w:szCs w:val="24"/>
        </w:rPr>
        <w:t xml:space="preserve"> </w:t>
      </w:r>
      <w:r>
        <w:rPr>
          <w:rFonts w:eastAsia="Verdana"/>
          <w:sz w:val="24"/>
          <w:szCs w:val="24"/>
        </w:rPr>
        <w:t>clinical</w:t>
      </w:r>
      <w:r w:rsidR="00866B2B" w:rsidRPr="00E722D1">
        <w:rPr>
          <w:rFonts w:eastAsia="Verdana"/>
          <w:sz w:val="24"/>
          <w:szCs w:val="24"/>
        </w:rPr>
        <w:t xml:space="preserve"> a</w:t>
      </w:r>
      <w:r w:rsidR="00866B2B" w:rsidRPr="00E722D1">
        <w:rPr>
          <w:rFonts w:eastAsia="Verdana"/>
          <w:spacing w:val="-1"/>
          <w:sz w:val="24"/>
          <w:szCs w:val="24"/>
        </w:rPr>
        <w:t>r</w:t>
      </w:r>
      <w:r w:rsidR="00866B2B" w:rsidRPr="00E722D1">
        <w:rPr>
          <w:rFonts w:eastAsia="Verdana"/>
          <w:sz w:val="24"/>
          <w:szCs w:val="24"/>
        </w:rPr>
        <w:t xml:space="preserve">eas </w:t>
      </w:r>
      <w:r w:rsidR="00866B2B" w:rsidRPr="00E722D1">
        <w:rPr>
          <w:rFonts w:eastAsia="Verdana"/>
          <w:spacing w:val="-1"/>
          <w:sz w:val="24"/>
          <w:szCs w:val="24"/>
        </w:rPr>
        <w:t>su</w:t>
      </w:r>
      <w:r w:rsidR="00866B2B" w:rsidRPr="00E722D1">
        <w:rPr>
          <w:rFonts w:eastAsia="Verdana"/>
          <w:sz w:val="24"/>
          <w:szCs w:val="24"/>
        </w:rPr>
        <w:t xml:space="preserve">ch </w:t>
      </w:r>
      <w:r w:rsidR="00866B2B" w:rsidRPr="00E722D1">
        <w:rPr>
          <w:rFonts w:eastAsia="Verdana"/>
          <w:spacing w:val="2"/>
          <w:sz w:val="24"/>
          <w:szCs w:val="24"/>
        </w:rPr>
        <w:t>a</w:t>
      </w:r>
      <w:r w:rsidR="00866B2B" w:rsidRPr="00E722D1">
        <w:rPr>
          <w:rFonts w:eastAsia="Verdana"/>
          <w:sz w:val="24"/>
          <w:szCs w:val="24"/>
        </w:rPr>
        <w:t xml:space="preserve">s </w:t>
      </w:r>
      <w:r>
        <w:rPr>
          <w:rFonts w:eastAsia="Verdana"/>
          <w:sz w:val="24"/>
          <w:szCs w:val="24"/>
        </w:rPr>
        <w:t>the cafeteria</w:t>
      </w:r>
      <w:r w:rsidR="00866B2B" w:rsidRPr="00E722D1">
        <w:rPr>
          <w:rFonts w:eastAsia="Verdana"/>
          <w:sz w:val="24"/>
          <w:szCs w:val="24"/>
        </w:rPr>
        <w:t>, a</w:t>
      </w:r>
      <w:r w:rsidR="00866B2B" w:rsidRPr="00E722D1">
        <w:rPr>
          <w:rFonts w:eastAsia="Verdana"/>
          <w:spacing w:val="-1"/>
          <w:sz w:val="24"/>
          <w:szCs w:val="24"/>
        </w:rPr>
        <w:t>n</w:t>
      </w:r>
      <w:r w:rsidR="00866B2B" w:rsidRPr="00E722D1">
        <w:rPr>
          <w:rFonts w:eastAsia="Verdana"/>
          <w:sz w:val="24"/>
          <w:szCs w:val="24"/>
        </w:rPr>
        <w:t xml:space="preserve">d </w:t>
      </w:r>
      <w:r w:rsidR="00866B2B" w:rsidRPr="00E722D1">
        <w:rPr>
          <w:rFonts w:eastAsia="Verdana"/>
          <w:spacing w:val="-1"/>
          <w:sz w:val="24"/>
          <w:szCs w:val="24"/>
        </w:rPr>
        <w:t>s</w:t>
      </w:r>
      <w:r w:rsidR="00866B2B" w:rsidRPr="00E722D1">
        <w:rPr>
          <w:rFonts w:eastAsia="Verdana"/>
          <w:sz w:val="24"/>
          <w:szCs w:val="24"/>
        </w:rPr>
        <w:t>t</w:t>
      </w:r>
      <w:r w:rsidR="00866B2B" w:rsidRPr="00E722D1">
        <w:rPr>
          <w:rFonts w:eastAsia="Verdana"/>
          <w:spacing w:val="1"/>
          <w:sz w:val="24"/>
          <w:szCs w:val="24"/>
        </w:rPr>
        <w:t>u</w:t>
      </w:r>
      <w:r w:rsidR="00866B2B" w:rsidRPr="00E722D1">
        <w:rPr>
          <w:rFonts w:eastAsia="Verdana"/>
          <w:spacing w:val="-1"/>
          <w:sz w:val="24"/>
          <w:szCs w:val="24"/>
        </w:rPr>
        <w:t>d</w:t>
      </w:r>
      <w:r w:rsidR="00866B2B" w:rsidRPr="00E722D1">
        <w:rPr>
          <w:rFonts w:eastAsia="Verdana"/>
          <w:sz w:val="24"/>
          <w:szCs w:val="24"/>
        </w:rPr>
        <w:t xml:space="preserve">ent </w:t>
      </w:r>
      <w:r w:rsidR="00866B2B" w:rsidRPr="00E722D1">
        <w:rPr>
          <w:rFonts w:eastAsia="Verdana"/>
          <w:spacing w:val="1"/>
          <w:sz w:val="24"/>
          <w:szCs w:val="24"/>
        </w:rPr>
        <w:t>l</w:t>
      </w:r>
      <w:r w:rsidR="00866B2B" w:rsidRPr="00E722D1">
        <w:rPr>
          <w:rFonts w:eastAsia="Verdana"/>
          <w:spacing w:val="-1"/>
          <w:sz w:val="24"/>
          <w:szCs w:val="24"/>
        </w:rPr>
        <w:t>oung</w:t>
      </w:r>
      <w:r w:rsidR="00866B2B" w:rsidRPr="00E722D1">
        <w:rPr>
          <w:rFonts w:eastAsia="Verdana"/>
          <w:spacing w:val="3"/>
          <w:sz w:val="24"/>
          <w:szCs w:val="24"/>
        </w:rPr>
        <w:t>e</w:t>
      </w:r>
      <w:r w:rsidR="00866B2B" w:rsidRPr="00E722D1">
        <w:rPr>
          <w:rFonts w:eastAsia="Verdana"/>
          <w:spacing w:val="-1"/>
          <w:sz w:val="24"/>
          <w:szCs w:val="24"/>
        </w:rPr>
        <w:t>s</w:t>
      </w:r>
      <w:r w:rsidR="00866B2B" w:rsidRPr="00E722D1">
        <w:rPr>
          <w:rFonts w:eastAsia="Verdana"/>
          <w:sz w:val="24"/>
          <w:szCs w:val="24"/>
        </w:rPr>
        <w:t>.</w:t>
      </w:r>
      <w:r w:rsidR="00866B2B" w:rsidRPr="00E722D1">
        <w:rPr>
          <w:rFonts w:eastAsia="Verdana"/>
          <w:spacing w:val="1"/>
          <w:sz w:val="24"/>
          <w:szCs w:val="24"/>
        </w:rPr>
        <w:t xml:space="preserve"> </w:t>
      </w:r>
      <w:r w:rsidR="00866B2B" w:rsidRPr="00E722D1">
        <w:rPr>
          <w:rFonts w:eastAsia="Verdana"/>
          <w:sz w:val="24"/>
          <w:szCs w:val="24"/>
        </w:rPr>
        <w:t>G</w:t>
      </w:r>
      <w:r w:rsidR="00866B2B" w:rsidRPr="00E722D1">
        <w:rPr>
          <w:rFonts w:eastAsia="Verdana"/>
          <w:spacing w:val="-1"/>
          <w:sz w:val="24"/>
          <w:szCs w:val="24"/>
        </w:rPr>
        <w:t>o</w:t>
      </w:r>
      <w:r w:rsidR="00866B2B" w:rsidRPr="00E722D1">
        <w:rPr>
          <w:rFonts w:eastAsia="Verdana"/>
          <w:spacing w:val="1"/>
          <w:sz w:val="24"/>
          <w:szCs w:val="24"/>
        </w:rPr>
        <w:t>w</w:t>
      </w:r>
      <w:r w:rsidR="00866B2B" w:rsidRPr="00E722D1">
        <w:rPr>
          <w:rFonts w:eastAsia="Verdana"/>
          <w:spacing w:val="-1"/>
          <w:sz w:val="24"/>
          <w:szCs w:val="24"/>
        </w:rPr>
        <w:t>n</w:t>
      </w:r>
      <w:r w:rsidR="00866B2B" w:rsidRPr="00E722D1">
        <w:rPr>
          <w:rFonts w:eastAsia="Verdana"/>
          <w:sz w:val="24"/>
          <w:szCs w:val="24"/>
        </w:rPr>
        <w:t xml:space="preserve">s </w:t>
      </w:r>
      <w:r w:rsidR="00866B2B" w:rsidRPr="00E722D1">
        <w:rPr>
          <w:rFonts w:eastAsia="Verdana"/>
          <w:spacing w:val="1"/>
          <w:sz w:val="24"/>
          <w:szCs w:val="24"/>
        </w:rPr>
        <w:t>s</w:t>
      </w:r>
      <w:r w:rsidR="00866B2B" w:rsidRPr="00E722D1">
        <w:rPr>
          <w:rFonts w:eastAsia="Verdana"/>
          <w:spacing w:val="-1"/>
          <w:sz w:val="24"/>
          <w:szCs w:val="24"/>
        </w:rPr>
        <w:t>h</w:t>
      </w:r>
      <w:r w:rsidR="00866B2B" w:rsidRPr="00E722D1">
        <w:rPr>
          <w:rFonts w:eastAsia="Verdana"/>
          <w:spacing w:val="1"/>
          <w:sz w:val="24"/>
          <w:szCs w:val="24"/>
        </w:rPr>
        <w:t>o</w:t>
      </w:r>
      <w:r w:rsidR="00866B2B" w:rsidRPr="00E722D1">
        <w:rPr>
          <w:rFonts w:eastAsia="Verdana"/>
          <w:spacing w:val="-1"/>
          <w:sz w:val="24"/>
          <w:szCs w:val="24"/>
        </w:rPr>
        <w:t>u</w:t>
      </w:r>
      <w:r w:rsidR="00866B2B" w:rsidRPr="00E722D1">
        <w:rPr>
          <w:rFonts w:eastAsia="Verdana"/>
          <w:spacing w:val="1"/>
          <w:sz w:val="24"/>
          <w:szCs w:val="24"/>
        </w:rPr>
        <w:t>l</w:t>
      </w:r>
      <w:r w:rsidR="00866B2B" w:rsidRPr="00E722D1">
        <w:rPr>
          <w:rFonts w:eastAsia="Verdana"/>
          <w:sz w:val="24"/>
          <w:szCs w:val="24"/>
        </w:rPr>
        <w:t xml:space="preserve">d </w:t>
      </w:r>
      <w:r w:rsidR="00866B2B" w:rsidRPr="00E722D1">
        <w:rPr>
          <w:rFonts w:eastAsia="Verdana"/>
          <w:spacing w:val="-1"/>
          <w:sz w:val="24"/>
          <w:szCs w:val="24"/>
        </w:rPr>
        <w:t>b</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z w:val="24"/>
          <w:szCs w:val="24"/>
        </w:rPr>
        <w:t>c</w:t>
      </w:r>
      <w:r w:rsidR="00866B2B" w:rsidRPr="00E722D1">
        <w:rPr>
          <w:rFonts w:eastAsia="Verdana"/>
          <w:spacing w:val="-1"/>
          <w:sz w:val="24"/>
          <w:szCs w:val="24"/>
        </w:rPr>
        <w:t>h</w:t>
      </w:r>
      <w:r w:rsidR="00866B2B" w:rsidRPr="00E722D1">
        <w:rPr>
          <w:rFonts w:eastAsia="Verdana"/>
          <w:sz w:val="24"/>
          <w:szCs w:val="24"/>
        </w:rPr>
        <w:t>a</w:t>
      </w:r>
      <w:r w:rsidR="00866B2B" w:rsidRPr="00E722D1">
        <w:rPr>
          <w:rFonts w:eastAsia="Verdana"/>
          <w:spacing w:val="-1"/>
          <w:sz w:val="24"/>
          <w:szCs w:val="24"/>
        </w:rPr>
        <w:t>ng</w:t>
      </w:r>
      <w:r w:rsidR="00866B2B" w:rsidRPr="00E722D1">
        <w:rPr>
          <w:rFonts w:eastAsia="Verdana"/>
          <w:spacing w:val="3"/>
          <w:sz w:val="24"/>
          <w:szCs w:val="24"/>
        </w:rPr>
        <w:t>e</w:t>
      </w:r>
      <w:r w:rsidR="00866B2B" w:rsidRPr="00E722D1">
        <w:rPr>
          <w:rFonts w:eastAsia="Verdana"/>
          <w:sz w:val="24"/>
          <w:szCs w:val="24"/>
        </w:rPr>
        <w:t>d at each cl</w:t>
      </w:r>
      <w:r w:rsidR="00866B2B" w:rsidRPr="00E722D1">
        <w:rPr>
          <w:rFonts w:eastAsia="Verdana"/>
          <w:spacing w:val="1"/>
          <w:sz w:val="24"/>
          <w:szCs w:val="24"/>
        </w:rPr>
        <w:t>i</w:t>
      </w:r>
      <w:r w:rsidR="00866B2B" w:rsidRPr="00E722D1">
        <w:rPr>
          <w:rFonts w:eastAsia="Verdana"/>
          <w:spacing w:val="-1"/>
          <w:sz w:val="24"/>
          <w:szCs w:val="24"/>
        </w:rPr>
        <w:t>n</w:t>
      </w:r>
      <w:r w:rsidR="00866B2B" w:rsidRPr="00E722D1">
        <w:rPr>
          <w:rFonts w:eastAsia="Verdana"/>
          <w:spacing w:val="1"/>
          <w:sz w:val="24"/>
          <w:szCs w:val="24"/>
        </w:rPr>
        <w:t>i</w:t>
      </w:r>
      <w:r w:rsidR="00866B2B" w:rsidRPr="00E722D1">
        <w:rPr>
          <w:rFonts w:eastAsia="Verdana"/>
          <w:sz w:val="24"/>
          <w:szCs w:val="24"/>
        </w:rPr>
        <w:t xml:space="preserve">c </w:t>
      </w:r>
      <w:r w:rsidR="00866B2B" w:rsidRPr="00E722D1">
        <w:rPr>
          <w:rFonts w:eastAsia="Verdana"/>
          <w:spacing w:val="-1"/>
          <w:sz w:val="24"/>
          <w:szCs w:val="24"/>
        </w:rPr>
        <w:t>s</w:t>
      </w:r>
      <w:r w:rsidR="00866B2B" w:rsidRPr="00E722D1">
        <w:rPr>
          <w:rFonts w:eastAsia="Verdana"/>
          <w:sz w:val="24"/>
          <w:szCs w:val="24"/>
        </w:rPr>
        <w:t>e</w:t>
      </w:r>
      <w:r w:rsidR="00866B2B" w:rsidRPr="00E722D1">
        <w:rPr>
          <w:rFonts w:eastAsia="Verdana"/>
          <w:spacing w:val="-1"/>
          <w:sz w:val="24"/>
          <w:szCs w:val="24"/>
        </w:rPr>
        <w:t>ss</w:t>
      </w:r>
      <w:r w:rsidR="00866B2B" w:rsidRPr="00E722D1">
        <w:rPr>
          <w:rFonts w:eastAsia="Verdana"/>
          <w:spacing w:val="1"/>
          <w:sz w:val="24"/>
          <w:szCs w:val="24"/>
        </w:rPr>
        <w:t>io</w:t>
      </w:r>
      <w:r w:rsidR="00866B2B" w:rsidRPr="00E722D1">
        <w:rPr>
          <w:rFonts w:eastAsia="Verdana"/>
          <w:spacing w:val="-1"/>
          <w:sz w:val="24"/>
          <w:szCs w:val="24"/>
        </w:rPr>
        <w:t>n</w:t>
      </w:r>
      <w:r w:rsidR="00866B2B" w:rsidRPr="00E722D1">
        <w:rPr>
          <w:rFonts w:eastAsia="Verdana"/>
          <w:sz w:val="24"/>
          <w:szCs w:val="24"/>
        </w:rPr>
        <w:t>,</w:t>
      </w:r>
      <w:r w:rsidR="00866B2B" w:rsidRPr="00E722D1">
        <w:rPr>
          <w:rFonts w:eastAsia="Verdana"/>
          <w:spacing w:val="1"/>
          <w:sz w:val="24"/>
          <w:szCs w:val="24"/>
        </w:rPr>
        <w:t xml:space="preserve"> </w:t>
      </w:r>
      <w:r w:rsidR="00866B2B" w:rsidRPr="00E722D1">
        <w:rPr>
          <w:rFonts w:eastAsia="Verdana"/>
          <w:sz w:val="24"/>
          <w:szCs w:val="24"/>
        </w:rPr>
        <w:t xml:space="preserve">at </w:t>
      </w:r>
      <w:r w:rsidR="00866B2B" w:rsidRPr="00E722D1">
        <w:rPr>
          <w:rFonts w:eastAsia="Verdana"/>
          <w:spacing w:val="1"/>
          <w:sz w:val="24"/>
          <w:szCs w:val="24"/>
        </w:rPr>
        <w:t>l</w:t>
      </w:r>
      <w:r w:rsidR="00866B2B" w:rsidRPr="00E722D1">
        <w:rPr>
          <w:rFonts w:eastAsia="Verdana"/>
          <w:sz w:val="24"/>
          <w:szCs w:val="24"/>
        </w:rPr>
        <w:t>ea</w:t>
      </w:r>
      <w:r w:rsidR="00866B2B" w:rsidRPr="00E722D1">
        <w:rPr>
          <w:rFonts w:eastAsia="Verdana"/>
          <w:spacing w:val="-1"/>
          <w:sz w:val="24"/>
          <w:szCs w:val="24"/>
        </w:rPr>
        <w:t>s</w:t>
      </w:r>
      <w:r w:rsidR="00866B2B" w:rsidRPr="00E722D1">
        <w:rPr>
          <w:rFonts w:eastAsia="Verdana"/>
          <w:sz w:val="24"/>
          <w:szCs w:val="24"/>
        </w:rPr>
        <w:t xml:space="preserve">t </w:t>
      </w:r>
      <w:r w:rsidR="00866B2B" w:rsidRPr="00E722D1">
        <w:rPr>
          <w:rFonts w:eastAsia="Verdana"/>
          <w:spacing w:val="-1"/>
          <w:sz w:val="24"/>
          <w:szCs w:val="24"/>
        </w:rPr>
        <w:t>d</w:t>
      </w:r>
      <w:r w:rsidR="00866B2B" w:rsidRPr="00E722D1">
        <w:rPr>
          <w:rFonts w:eastAsia="Verdana"/>
          <w:sz w:val="24"/>
          <w:szCs w:val="24"/>
        </w:rPr>
        <w:t>ai</w:t>
      </w:r>
      <w:r w:rsidR="00866B2B" w:rsidRPr="00E722D1">
        <w:rPr>
          <w:rFonts w:eastAsia="Verdana"/>
          <w:spacing w:val="1"/>
          <w:sz w:val="24"/>
          <w:szCs w:val="24"/>
        </w:rPr>
        <w:t>l</w:t>
      </w:r>
      <w:r w:rsidR="00866B2B" w:rsidRPr="00E722D1">
        <w:rPr>
          <w:rFonts w:eastAsia="Verdana"/>
          <w:sz w:val="24"/>
          <w:szCs w:val="24"/>
        </w:rPr>
        <w:t>y</w:t>
      </w:r>
      <w:r w:rsidR="00866B2B" w:rsidRPr="00E722D1">
        <w:rPr>
          <w:rFonts w:eastAsia="Verdana"/>
          <w:spacing w:val="-1"/>
          <w:sz w:val="24"/>
          <w:szCs w:val="24"/>
        </w:rPr>
        <w:t xml:space="preserve"> o</w:t>
      </w:r>
      <w:r w:rsidR="00866B2B" w:rsidRPr="00E722D1">
        <w:rPr>
          <w:rFonts w:eastAsia="Verdana"/>
          <w:sz w:val="24"/>
          <w:szCs w:val="24"/>
        </w:rPr>
        <w:t xml:space="preserve">r </w:t>
      </w:r>
      <w:r w:rsidR="00866B2B" w:rsidRPr="00E722D1">
        <w:rPr>
          <w:rFonts w:eastAsia="Verdana"/>
          <w:spacing w:val="-1"/>
          <w:sz w:val="24"/>
          <w:szCs w:val="24"/>
        </w:rPr>
        <w:t>wh</w:t>
      </w:r>
      <w:r w:rsidR="00866B2B" w:rsidRPr="00E722D1">
        <w:rPr>
          <w:rFonts w:eastAsia="Verdana"/>
          <w:sz w:val="24"/>
          <w:szCs w:val="24"/>
        </w:rPr>
        <w:t xml:space="preserve">en </w:t>
      </w:r>
      <w:r w:rsidR="00866B2B" w:rsidRPr="00E722D1">
        <w:rPr>
          <w:rFonts w:eastAsia="Verdana"/>
          <w:spacing w:val="1"/>
          <w:sz w:val="24"/>
          <w:szCs w:val="24"/>
        </w:rPr>
        <w:t>vi</w:t>
      </w:r>
      <w:r w:rsidR="00866B2B" w:rsidRPr="00E722D1">
        <w:rPr>
          <w:rFonts w:eastAsia="Verdana"/>
          <w:spacing w:val="-1"/>
          <w:sz w:val="24"/>
          <w:szCs w:val="24"/>
        </w:rPr>
        <w:t>s</w:t>
      </w:r>
      <w:r w:rsidR="00866B2B" w:rsidRPr="00E722D1">
        <w:rPr>
          <w:rFonts w:eastAsia="Verdana"/>
          <w:spacing w:val="1"/>
          <w:sz w:val="24"/>
          <w:szCs w:val="24"/>
        </w:rPr>
        <w:t>i</w:t>
      </w:r>
      <w:r w:rsidR="00866B2B" w:rsidRPr="00E722D1">
        <w:rPr>
          <w:rFonts w:eastAsia="Verdana"/>
          <w:spacing w:val="-1"/>
          <w:sz w:val="24"/>
          <w:szCs w:val="24"/>
        </w:rPr>
        <w:t>b</w:t>
      </w:r>
      <w:r w:rsidR="00866B2B" w:rsidRPr="00E722D1">
        <w:rPr>
          <w:rFonts w:eastAsia="Verdana"/>
          <w:spacing w:val="1"/>
          <w:sz w:val="24"/>
          <w:szCs w:val="24"/>
        </w:rPr>
        <w:t>l</w:t>
      </w:r>
      <w:r w:rsidR="00866B2B" w:rsidRPr="00E722D1">
        <w:rPr>
          <w:rFonts w:eastAsia="Verdana"/>
          <w:sz w:val="24"/>
          <w:szCs w:val="24"/>
        </w:rPr>
        <w:t>y</w:t>
      </w:r>
      <w:r w:rsidR="00866B2B" w:rsidRPr="00E722D1">
        <w:rPr>
          <w:rFonts w:eastAsia="Verdana"/>
          <w:spacing w:val="1"/>
          <w:sz w:val="24"/>
          <w:szCs w:val="24"/>
        </w:rPr>
        <w:t xml:space="preserve"> </w:t>
      </w:r>
      <w:r w:rsidR="00866B2B" w:rsidRPr="00E722D1">
        <w:rPr>
          <w:rFonts w:eastAsia="Verdana"/>
          <w:spacing w:val="-1"/>
          <w:sz w:val="24"/>
          <w:szCs w:val="24"/>
        </w:rPr>
        <w:t>so</w:t>
      </w:r>
      <w:r w:rsidR="00866B2B" w:rsidRPr="00E722D1">
        <w:rPr>
          <w:rFonts w:eastAsia="Verdana"/>
          <w:spacing w:val="1"/>
          <w:sz w:val="24"/>
          <w:szCs w:val="24"/>
        </w:rPr>
        <w:t>il</w:t>
      </w:r>
      <w:r w:rsidR="00866B2B" w:rsidRPr="00E722D1">
        <w:rPr>
          <w:rFonts w:eastAsia="Verdana"/>
          <w:sz w:val="24"/>
          <w:szCs w:val="24"/>
        </w:rPr>
        <w:t>e</w:t>
      </w:r>
      <w:r w:rsidR="00866B2B" w:rsidRPr="00E722D1">
        <w:rPr>
          <w:rFonts w:eastAsia="Verdana"/>
          <w:spacing w:val="1"/>
          <w:sz w:val="24"/>
          <w:szCs w:val="24"/>
        </w:rPr>
        <w:t>d)</w:t>
      </w:r>
      <w:r w:rsidR="00866B2B" w:rsidRPr="00E722D1">
        <w:rPr>
          <w:rFonts w:eastAsia="Verdana"/>
          <w:sz w:val="24"/>
          <w:szCs w:val="24"/>
        </w:rPr>
        <w:t>,</w:t>
      </w:r>
      <w:r w:rsidR="00866B2B" w:rsidRPr="00E722D1">
        <w:rPr>
          <w:rFonts w:eastAsia="Verdana"/>
          <w:spacing w:val="1"/>
          <w:sz w:val="24"/>
          <w:szCs w:val="24"/>
        </w:rPr>
        <w:t xml:space="preserve"> </w:t>
      </w:r>
      <w:r>
        <w:rPr>
          <w:rFonts w:eastAsia="Verdana"/>
          <w:spacing w:val="1"/>
          <w:sz w:val="24"/>
          <w:szCs w:val="24"/>
        </w:rPr>
        <w:t>face mask</w:t>
      </w:r>
      <w:r w:rsidR="00866B2B" w:rsidRPr="00E722D1">
        <w:rPr>
          <w:rFonts w:eastAsia="Verdana"/>
          <w:spacing w:val="1"/>
          <w:sz w:val="24"/>
          <w:szCs w:val="24"/>
        </w:rPr>
        <w:t xml:space="preserve"> </w:t>
      </w:r>
      <w:r w:rsidR="00866B2B" w:rsidRPr="00E722D1">
        <w:rPr>
          <w:rFonts w:eastAsia="Verdana"/>
          <w:sz w:val="24"/>
          <w:szCs w:val="24"/>
        </w:rPr>
        <w:t>(</w:t>
      </w:r>
      <w:r w:rsidR="00866B2B" w:rsidRPr="00E722D1">
        <w:rPr>
          <w:rFonts w:eastAsia="Verdana"/>
          <w:spacing w:val="-1"/>
          <w:sz w:val="24"/>
          <w:szCs w:val="24"/>
        </w:rPr>
        <w:t>m</w:t>
      </w:r>
      <w:r w:rsidR="00866B2B" w:rsidRPr="00E722D1">
        <w:rPr>
          <w:rFonts w:eastAsia="Verdana"/>
          <w:sz w:val="24"/>
          <w:szCs w:val="24"/>
        </w:rPr>
        <w:t>a</w:t>
      </w:r>
      <w:r w:rsidR="00866B2B" w:rsidRPr="00E722D1">
        <w:rPr>
          <w:rFonts w:eastAsia="Verdana"/>
          <w:spacing w:val="1"/>
          <w:sz w:val="24"/>
          <w:szCs w:val="24"/>
        </w:rPr>
        <w:t>s</w:t>
      </w:r>
      <w:r w:rsidR="00866B2B" w:rsidRPr="00E722D1">
        <w:rPr>
          <w:rFonts w:eastAsia="Verdana"/>
          <w:spacing w:val="-1"/>
          <w:sz w:val="24"/>
          <w:szCs w:val="24"/>
        </w:rPr>
        <w:t>k</w:t>
      </w:r>
      <w:r w:rsidR="00866B2B" w:rsidRPr="00E722D1">
        <w:rPr>
          <w:rFonts w:eastAsia="Verdana"/>
          <w:sz w:val="24"/>
          <w:szCs w:val="24"/>
        </w:rPr>
        <w:t>s a</w:t>
      </w:r>
      <w:r w:rsidR="00866B2B" w:rsidRPr="00E722D1">
        <w:rPr>
          <w:rFonts w:eastAsia="Verdana"/>
          <w:spacing w:val="-1"/>
          <w:sz w:val="24"/>
          <w:szCs w:val="24"/>
        </w:rPr>
        <w:t>r</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m</w:t>
      </w:r>
      <w:r w:rsidR="00866B2B" w:rsidRPr="00E722D1">
        <w:rPr>
          <w:rFonts w:eastAsia="Verdana"/>
          <w:spacing w:val="2"/>
          <w:sz w:val="24"/>
          <w:szCs w:val="24"/>
        </w:rPr>
        <w:t>an</w:t>
      </w:r>
      <w:r w:rsidR="00866B2B" w:rsidRPr="00E722D1">
        <w:rPr>
          <w:rFonts w:eastAsia="Verdana"/>
          <w:spacing w:val="-1"/>
          <w:sz w:val="24"/>
          <w:szCs w:val="24"/>
        </w:rPr>
        <w:t>d</w:t>
      </w:r>
      <w:r w:rsidR="00866B2B" w:rsidRPr="00E722D1">
        <w:rPr>
          <w:rFonts w:eastAsia="Verdana"/>
          <w:sz w:val="24"/>
          <w:szCs w:val="24"/>
        </w:rPr>
        <w:t>a</w:t>
      </w:r>
      <w:r w:rsidR="00866B2B" w:rsidRPr="00E722D1">
        <w:rPr>
          <w:rFonts w:eastAsia="Verdana"/>
          <w:spacing w:val="-1"/>
          <w:sz w:val="24"/>
          <w:szCs w:val="24"/>
        </w:rPr>
        <w:t>tor</w:t>
      </w:r>
      <w:r w:rsidR="00866B2B" w:rsidRPr="00E722D1">
        <w:rPr>
          <w:rFonts w:eastAsia="Verdana"/>
          <w:sz w:val="24"/>
          <w:szCs w:val="24"/>
        </w:rPr>
        <w:t>y</w:t>
      </w:r>
      <w:r w:rsidR="00866B2B" w:rsidRPr="00E722D1">
        <w:rPr>
          <w:rFonts w:eastAsia="Verdana"/>
          <w:spacing w:val="1"/>
          <w:sz w:val="24"/>
          <w:szCs w:val="24"/>
        </w:rPr>
        <w:t xml:space="preserve"> f</w:t>
      </w:r>
      <w:r w:rsidR="00866B2B" w:rsidRPr="00E722D1">
        <w:rPr>
          <w:rFonts w:eastAsia="Verdana"/>
          <w:spacing w:val="-1"/>
          <w:sz w:val="24"/>
          <w:szCs w:val="24"/>
        </w:rPr>
        <w:t>o</w:t>
      </w:r>
      <w:r w:rsidR="00866B2B" w:rsidRPr="00E722D1">
        <w:rPr>
          <w:rFonts w:eastAsia="Verdana"/>
          <w:sz w:val="24"/>
          <w:szCs w:val="24"/>
        </w:rPr>
        <w:t>r all</w:t>
      </w:r>
      <w:r w:rsidR="00866B2B" w:rsidRPr="00E722D1">
        <w:rPr>
          <w:rFonts w:eastAsia="Verdana"/>
          <w:spacing w:val="2"/>
          <w:sz w:val="24"/>
          <w:szCs w:val="24"/>
        </w:rPr>
        <w:t xml:space="preserve"> </w:t>
      </w:r>
      <w:r w:rsidR="00866B2B" w:rsidRPr="00E722D1">
        <w:rPr>
          <w:rFonts w:eastAsia="Verdana"/>
          <w:spacing w:val="-1"/>
          <w:sz w:val="24"/>
          <w:szCs w:val="24"/>
        </w:rPr>
        <w:t>d</w:t>
      </w:r>
      <w:r w:rsidR="00866B2B" w:rsidRPr="00E722D1">
        <w:rPr>
          <w:rFonts w:eastAsia="Verdana"/>
          <w:sz w:val="24"/>
          <w:szCs w:val="24"/>
        </w:rPr>
        <w:t>en</w:t>
      </w:r>
      <w:r w:rsidR="00866B2B" w:rsidRPr="00E722D1">
        <w:rPr>
          <w:rFonts w:eastAsia="Verdana"/>
          <w:spacing w:val="-1"/>
          <w:sz w:val="24"/>
          <w:szCs w:val="24"/>
        </w:rPr>
        <w:t>t</w:t>
      </w:r>
      <w:r w:rsidR="00866B2B" w:rsidRPr="00E722D1">
        <w:rPr>
          <w:rFonts w:eastAsia="Verdana"/>
          <w:sz w:val="24"/>
          <w:szCs w:val="24"/>
        </w:rPr>
        <w:t xml:space="preserve">al </w:t>
      </w:r>
      <w:r w:rsidR="00866B2B" w:rsidRPr="00E722D1">
        <w:rPr>
          <w:rFonts w:eastAsia="Verdana"/>
          <w:spacing w:val="-1"/>
          <w:sz w:val="24"/>
          <w:szCs w:val="24"/>
        </w:rPr>
        <w:t>pro</w:t>
      </w:r>
      <w:r w:rsidR="00866B2B" w:rsidRPr="00E722D1">
        <w:rPr>
          <w:rFonts w:eastAsia="Verdana"/>
          <w:sz w:val="24"/>
          <w:szCs w:val="24"/>
        </w:rPr>
        <w:t>c</w:t>
      </w:r>
      <w:r w:rsidR="00866B2B" w:rsidRPr="00E722D1">
        <w:rPr>
          <w:rFonts w:eastAsia="Verdana"/>
          <w:spacing w:val="2"/>
          <w:sz w:val="24"/>
          <w:szCs w:val="24"/>
        </w:rPr>
        <w:t>e</w:t>
      </w:r>
      <w:r w:rsidR="00866B2B" w:rsidRPr="00E722D1">
        <w:rPr>
          <w:rFonts w:eastAsia="Verdana"/>
          <w:spacing w:val="-1"/>
          <w:sz w:val="24"/>
          <w:szCs w:val="24"/>
        </w:rPr>
        <w:t>dur</w:t>
      </w:r>
      <w:r w:rsidR="00866B2B" w:rsidRPr="00E722D1">
        <w:rPr>
          <w:rFonts w:eastAsia="Verdana"/>
          <w:spacing w:val="3"/>
          <w:sz w:val="24"/>
          <w:szCs w:val="24"/>
        </w:rPr>
        <w:t>e</w:t>
      </w:r>
      <w:r w:rsidR="00866B2B" w:rsidRPr="00E722D1">
        <w:rPr>
          <w:rFonts w:eastAsia="Verdana"/>
          <w:sz w:val="24"/>
          <w:szCs w:val="24"/>
        </w:rPr>
        <w:t>s a</w:t>
      </w:r>
      <w:r w:rsidR="00866B2B" w:rsidRPr="00E722D1">
        <w:rPr>
          <w:rFonts w:eastAsia="Verdana"/>
          <w:spacing w:val="-1"/>
          <w:sz w:val="24"/>
          <w:szCs w:val="24"/>
        </w:rPr>
        <w:t>n</w:t>
      </w:r>
      <w:r w:rsidR="00866B2B" w:rsidRPr="00E722D1">
        <w:rPr>
          <w:rFonts w:eastAsia="Verdana"/>
          <w:sz w:val="24"/>
          <w:szCs w:val="24"/>
        </w:rPr>
        <w:t xml:space="preserve">d </w:t>
      </w:r>
      <w:r w:rsidR="00866B2B" w:rsidRPr="00E722D1">
        <w:rPr>
          <w:rFonts w:eastAsia="Verdana"/>
          <w:spacing w:val="1"/>
          <w:sz w:val="24"/>
          <w:szCs w:val="24"/>
        </w:rPr>
        <w:t>m</w:t>
      </w:r>
      <w:r w:rsidR="00866B2B" w:rsidRPr="00E722D1">
        <w:rPr>
          <w:rFonts w:eastAsia="Verdana"/>
          <w:spacing w:val="-1"/>
          <w:sz w:val="24"/>
          <w:szCs w:val="24"/>
        </w:rPr>
        <w:t>us</w:t>
      </w:r>
      <w:r w:rsidR="00866B2B" w:rsidRPr="00E722D1">
        <w:rPr>
          <w:rFonts w:eastAsia="Verdana"/>
          <w:sz w:val="24"/>
          <w:szCs w:val="24"/>
        </w:rPr>
        <w:t xml:space="preserve">t </w:t>
      </w:r>
      <w:r w:rsidR="00866B2B" w:rsidRPr="00E722D1">
        <w:rPr>
          <w:rFonts w:eastAsia="Verdana"/>
          <w:spacing w:val="-1"/>
          <w:sz w:val="24"/>
          <w:szCs w:val="24"/>
        </w:rPr>
        <w:t>b</w:t>
      </w:r>
      <w:r w:rsidR="00866B2B" w:rsidRPr="00E722D1">
        <w:rPr>
          <w:rFonts w:eastAsia="Verdana"/>
          <w:sz w:val="24"/>
          <w:szCs w:val="24"/>
        </w:rPr>
        <w:t>e</w:t>
      </w:r>
      <w:r w:rsidR="00866B2B" w:rsidRPr="00E722D1">
        <w:rPr>
          <w:rFonts w:eastAsia="Verdana"/>
          <w:spacing w:val="4"/>
          <w:sz w:val="24"/>
          <w:szCs w:val="24"/>
        </w:rPr>
        <w:t xml:space="preserve"> </w:t>
      </w:r>
      <w:r w:rsidR="00866B2B" w:rsidRPr="00E722D1">
        <w:rPr>
          <w:rFonts w:eastAsia="Verdana"/>
          <w:sz w:val="24"/>
          <w:szCs w:val="24"/>
        </w:rPr>
        <w:t>c</w:t>
      </w:r>
      <w:r w:rsidR="00866B2B" w:rsidRPr="00E722D1">
        <w:rPr>
          <w:rFonts w:eastAsia="Verdana"/>
          <w:spacing w:val="-1"/>
          <w:sz w:val="24"/>
          <w:szCs w:val="24"/>
        </w:rPr>
        <w:t>h</w:t>
      </w:r>
      <w:r w:rsidR="00866B2B" w:rsidRPr="00E722D1">
        <w:rPr>
          <w:rFonts w:eastAsia="Verdana"/>
          <w:sz w:val="24"/>
          <w:szCs w:val="24"/>
        </w:rPr>
        <w:t>a</w:t>
      </w:r>
      <w:r w:rsidR="00866B2B" w:rsidRPr="00E722D1">
        <w:rPr>
          <w:rFonts w:eastAsia="Verdana"/>
          <w:spacing w:val="-1"/>
          <w:sz w:val="24"/>
          <w:szCs w:val="24"/>
        </w:rPr>
        <w:t>ng</w:t>
      </w:r>
      <w:r w:rsidR="00866B2B" w:rsidRPr="00E722D1">
        <w:rPr>
          <w:rFonts w:eastAsia="Verdana"/>
          <w:sz w:val="24"/>
          <w:szCs w:val="24"/>
        </w:rPr>
        <w:t xml:space="preserve">ed </w:t>
      </w:r>
      <w:r w:rsidR="00866B2B" w:rsidRPr="00E722D1">
        <w:rPr>
          <w:rFonts w:eastAsia="Verdana"/>
          <w:spacing w:val="1"/>
          <w:sz w:val="24"/>
          <w:szCs w:val="24"/>
        </w:rPr>
        <w:t>fo</w:t>
      </w:r>
      <w:r w:rsidR="00866B2B" w:rsidRPr="00E722D1">
        <w:rPr>
          <w:rFonts w:eastAsia="Verdana"/>
          <w:sz w:val="24"/>
          <w:szCs w:val="24"/>
        </w:rPr>
        <w:t>r e</w:t>
      </w:r>
      <w:r w:rsidR="00866B2B" w:rsidRPr="00E722D1">
        <w:rPr>
          <w:rFonts w:eastAsia="Verdana"/>
          <w:spacing w:val="1"/>
          <w:sz w:val="24"/>
          <w:szCs w:val="24"/>
        </w:rPr>
        <w:t>v</w:t>
      </w:r>
      <w:r w:rsidR="00866B2B" w:rsidRPr="00E722D1">
        <w:rPr>
          <w:rFonts w:eastAsia="Verdana"/>
          <w:sz w:val="24"/>
          <w:szCs w:val="24"/>
        </w:rPr>
        <w:t>ery</w:t>
      </w:r>
      <w:r w:rsidR="00866B2B" w:rsidRPr="00E722D1">
        <w:rPr>
          <w:rFonts w:eastAsia="Verdana"/>
          <w:spacing w:val="1"/>
          <w:sz w:val="24"/>
          <w:szCs w:val="24"/>
        </w:rPr>
        <w:t xml:space="preserve"> </w:t>
      </w:r>
      <w:r w:rsidR="00866B2B" w:rsidRPr="00E722D1">
        <w:rPr>
          <w:rFonts w:eastAsia="Verdana"/>
          <w:spacing w:val="-1"/>
          <w:sz w:val="24"/>
          <w:szCs w:val="24"/>
        </w:rPr>
        <w:t>p</w:t>
      </w:r>
      <w:r w:rsidR="00866B2B" w:rsidRPr="00E722D1">
        <w:rPr>
          <w:rFonts w:eastAsia="Verdana"/>
          <w:sz w:val="24"/>
          <w:szCs w:val="24"/>
        </w:rPr>
        <w:t>a</w:t>
      </w:r>
      <w:r w:rsidR="00866B2B" w:rsidRPr="00E722D1">
        <w:rPr>
          <w:rFonts w:eastAsia="Verdana"/>
          <w:spacing w:val="-1"/>
          <w:sz w:val="24"/>
          <w:szCs w:val="24"/>
        </w:rPr>
        <w:t>t</w:t>
      </w:r>
      <w:r w:rsidR="00866B2B" w:rsidRPr="00E722D1">
        <w:rPr>
          <w:rFonts w:eastAsia="Verdana"/>
          <w:spacing w:val="1"/>
          <w:sz w:val="24"/>
          <w:szCs w:val="24"/>
        </w:rPr>
        <w:t>i</w:t>
      </w:r>
      <w:r w:rsidR="00866B2B" w:rsidRPr="00E722D1">
        <w:rPr>
          <w:rFonts w:eastAsia="Verdana"/>
          <w:sz w:val="24"/>
          <w:szCs w:val="24"/>
        </w:rPr>
        <w:t>ent a</w:t>
      </w:r>
      <w:r w:rsidR="00866B2B" w:rsidRPr="00E722D1">
        <w:rPr>
          <w:rFonts w:eastAsia="Verdana"/>
          <w:spacing w:val="-1"/>
          <w:sz w:val="24"/>
          <w:szCs w:val="24"/>
        </w:rPr>
        <w:t>n</w:t>
      </w:r>
      <w:r w:rsidR="00866B2B" w:rsidRPr="00E722D1">
        <w:rPr>
          <w:rFonts w:eastAsia="Verdana"/>
          <w:sz w:val="24"/>
          <w:szCs w:val="24"/>
        </w:rPr>
        <w:t xml:space="preserve">d </w:t>
      </w:r>
      <w:r w:rsidR="00866B2B" w:rsidRPr="00E722D1">
        <w:rPr>
          <w:rFonts w:eastAsia="Verdana"/>
          <w:spacing w:val="1"/>
          <w:sz w:val="24"/>
          <w:szCs w:val="24"/>
        </w:rPr>
        <w:t>w</w:t>
      </w:r>
      <w:r w:rsidR="00866B2B" w:rsidRPr="00E722D1">
        <w:rPr>
          <w:rFonts w:eastAsia="Verdana"/>
          <w:spacing w:val="-1"/>
          <w:sz w:val="24"/>
          <w:szCs w:val="24"/>
        </w:rPr>
        <w:t>h</w:t>
      </w:r>
      <w:r w:rsidR="00866B2B" w:rsidRPr="00E722D1">
        <w:rPr>
          <w:rFonts w:eastAsia="Verdana"/>
          <w:sz w:val="24"/>
          <w:szCs w:val="24"/>
        </w:rPr>
        <w:t xml:space="preserve">en </w:t>
      </w:r>
      <w:r w:rsidR="00866B2B" w:rsidRPr="00E722D1">
        <w:rPr>
          <w:rFonts w:eastAsia="Verdana"/>
          <w:spacing w:val="-1"/>
          <w:sz w:val="24"/>
          <w:szCs w:val="24"/>
        </w:rPr>
        <w:t>n</w:t>
      </w:r>
      <w:r w:rsidR="00866B2B" w:rsidRPr="00E722D1">
        <w:rPr>
          <w:rFonts w:eastAsia="Verdana"/>
          <w:spacing w:val="1"/>
          <w:sz w:val="24"/>
          <w:szCs w:val="24"/>
        </w:rPr>
        <w:t>o</w:t>
      </w:r>
      <w:r w:rsidR="00866B2B" w:rsidRPr="00E722D1">
        <w:rPr>
          <w:rFonts w:eastAsia="Verdana"/>
          <w:sz w:val="24"/>
          <w:szCs w:val="24"/>
        </w:rPr>
        <w:t xml:space="preserve">t </w:t>
      </w:r>
      <w:r w:rsidR="00866B2B" w:rsidRPr="00E722D1">
        <w:rPr>
          <w:rFonts w:eastAsia="Verdana"/>
          <w:spacing w:val="1"/>
          <w:sz w:val="24"/>
          <w:szCs w:val="24"/>
        </w:rPr>
        <w:t>i</w:t>
      </w:r>
      <w:r w:rsidR="00866B2B" w:rsidRPr="00E722D1">
        <w:rPr>
          <w:rFonts w:eastAsia="Verdana"/>
          <w:sz w:val="24"/>
          <w:szCs w:val="24"/>
        </w:rPr>
        <w:t xml:space="preserve">n </w:t>
      </w:r>
      <w:r w:rsidR="00866B2B" w:rsidRPr="00E722D1">
        <w:rPr>
          <w:rFonts w:eastAsia="Verdana"/>
          <w:spacing w:val="-1"/>
          <w:sz w:val="24"/>
          <w:szCs w:val="24"/>
        </w:rPr>
        <w:t>us</w:t>
      </w:r>
      <w:r w:rsidR="00866B2B" w:rsidRPr="00E722D1">
        <w:rPr>
          <w:rFonts w:eastAsia="Verdana"/>
          <w:spacing w:val="3"/>
          <w:sz w:val="24"/>
          <w:szCs w:val="24"/>
        </w:rPr>
        <w:t>e</w:t>
      </w:r>
      <w:r w:rsidR="00866B2B" w:rsidRPr="00E722D1">
        <w:rPr>
          <w:rFonts w:eastAsia="Verdana"/>
          <w:sz w:val="24"/>
          <w:szCs w:val="24"/>
        </w:rPr>
        <w:t>, t</w:t>
      </w:r>
      <w:r w:rsidR="00866B2B" w:rsidRPr="00E722D1">
        <w:rPr>
          <w:rFonts w:eastAsia="Verdana"/>
          <w:spacing w:val="-1"/>
          <w:sz w:val="24"/>
          <w:szCs w:val="24"/>
        </w:rPr>
        <w:t>h</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m</w:t>
      </w:r>
      <w:r w:rsidR="00866B2B" w:rsidRPr="00E722D1">
        <w:rPr>
          <w:rFonts w:eastAsia="Verdana"/>
          <w:sz w:val="24"/>
          <w:szCs w:val="24"/>
        </w:rPr>
        <w:t>a</w:t>
      </w:r>
      <w:r w:rsidR="00866B2B" w:rsidRPr="00E722D1">
        <w:rPr>
          <w:rFonts w:eastAsia="Verdana"/>
          <w:spacing w:val="-1"/>
          <w:sz w:val="24"/>
          <w:szCs w:val="24"/>
        </w:rPr>
        <w:t>s</w:t>
      </w:r>
      <w:r w:rsidR="00866B2B" w:rsidRPr="00E722D1">
        <w:rPr>
          <w:rFonts w:eastAsia="Verdana"/>
          <w:sz w:val="24"/>
          <w:szCs w:val="24"/>
        </w:rPr>
        <w:t xml:space="preserve">k </w:t>
      </w:r>
      <w:r w:rsidR="00866B2B" w:rsidRPr="00E722D1">
        <w:rPr>
          <w:rFonts w:eastAsia="Verdana"/>
          <w:spacing w:val="1"/>
          <w:sz w:val="24"/>
          <w:szCs w:val="24"/>
        </w:rPr>
        <w:t>s</w:t>
      </w:r>
      <w:r w:rsidR="00866B2B" w:rsidRPr="00E722D1">
        <w:rPr>
          <w:rFonts w:eastAsia="Verdana"/>
          <w:spacing w:val="-1"/>
          <w:sz w:val="24"/>
          <w:szCs w:val="24"/>
        </w:rPr>
        <w:t>h</w:t>
      </w:r>
      <w:r w:rsidR="00866B2B" w:rsidRPr="00E722D1">
        <w:rPr>
          <w:rFonts w:eastAsia="Verdana"/>
          <w:spacing w:val="1"/>
          <w:sz w:val="24"/>
          <w:szCs w:val="24"/>
        </w:rPr>
        <w:t>o</w:t>
      </w:r>
      <w:r w:rsidR="00866B2B" w:rsidRPr="00E722D1">
        <w:rPr>
          <w:rFonts w:eastAsia="Verdana"/>
          <w:spacing w:val="-1"/>
          <w:sz w:val="24"/>
          <w:szCs w:val="24"/>
        </w:rPr>
        <w:t>u</w:t>
      </w:r>
      <w:r w:rsidR="00866B2B" w:rsidRPr="00E722D1">
        <w:rPr>
          <w:rFonts w:eastAsia="Verdana"/>
          <w:spacing w:val="1"/>
          <w:sz w:val="24"/>
          <w:szCs w:val="24"/>
        </w:rPr>
        <w:t>l</w:t>
      </w:r>
      <w:r w:rsidR="00866B2B" w:rsidRPr="00E722D1">
        <w:rPr>
          <w:rFonts w:eastAsia="Verdana"/>
          <w:sz w:val="24"/>
          <w:szCs w:val="24"/>
        </w:rPr>
        <w:t xml:space="preserve">d </w:t>
      </w:r>
      <w:r w:rsidR="00866B2B" w:rsidRPr="00E722D1">
        <w:rPr>
          <w:rFonts w:eastAsia="Verdana"/>
          <w:spacing w:val="-1"/>
          <w:sz w:val="24"/>
          <w:szCs w:val="24"/>
        </w:rPr>
        <w:t>b</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w</w:t>
      </w:r>
      <w:r w:rsidR="00866B2B" w:rsidRPr="00E722D1">
        <w:rPr>
          <w:rFonts w:eastAsia="Verdana"/>
          <w:spacing w:val="1"/>
          <w:sz w:val="24"/>
          <w:szCs w:val="24"/>
        </w:rPr>
        <w:t>o</w:t>
      </w:r>
      <w:r w:rsidR="00866B2B" w:rsidRPr="00E722D1">
        <w:rPr>
          <w:rFonts w:eastAsia="Verdana"/>
          <w:spacing w:val="2"/>
          <w:sz w:val="24"/>
          <w:szCs w:val="24"/>
        </w:rPr>
        <w:t>r</w:t>
      </w:r>
      <w:r w:rsidR="00866B2B" w:rsidRPr="00E722D1">
        <w:rPr>
          <w:rFonts w:eastAsia="Verdana"/>
          <w:sz w:val="24"/>
          <w:szCs w:val="24"/>
        </w:rPr>
        <w:t xml:space="preserve">n </w:t>
      </w:r>
      <w:r w:rsidR="00866B2B" w:rsidRPr="00E722D1">
        <w:rPr>
          <w:rFonts w:eastAsia="Verdana"/>
          <w:spacing w:val="-1"/>
          <w:sz w:val="24"/>
          <w:szCs w:val="24"/>
        </w:rPr>
        <w:t>o</w:t>
      </w:r>
      <w:r w:rsidR="00866B2B" w:rsidRPr="00E722D1">
        <w:rPr>
          <w:rFonts w:eastAsia="Verdana"/>
          <w:sz w:val="24"/>
          <w:szCs w:val="24"/>
        </w:rPr>
        <w:t xml:space="preserve">n </w:t>
      </w:r>
      <w:r>
        <w:rPr>
          <w:rFonts w:eastAsia="Verdana"/>
          <w:spacing w:val="1"/>
          <w:sz w:val="24"/>
          <w:szCs w:val="24"/>
        </w:rPr>
        <w:t>the forehead</w:t>
      </w:r>
      <w:r w:rsidR="00866B2B" w:rsidRPr="00E722D1">
        <w:rPr>
          <w:rFonts w:eastAsia="Verdana"/>
          <w:sz w:val="24"/>
          <w:szCs w:val="24"/>
        </w:rPr>
        <w:t>,</w:t>
      </w:r>
      <w:r w:rsidR="00866B2B" w:rsidRPr="00E722D1">
        <w:rPr>
          <w:rFonts w:eastAsia="Verdana"/>
          <w:spacing w:val="1"/>
          <w:sz w:val="24"/>
          <w:szCs w:val="24"/>
        </w:rPr>
        <w:t xml:space="preserve"> </w:t>
      </w:r>
      <w:r w:rsidR="00866B2B" w:rsidRPr="00E722D1">
        <w:rPr>
          <w:rFonts w:eastAsia="Verdana"/>
          <w:sz w:val="24"/>
          <w:szCs w:val="24"/>
        </w:rPr>
        <w:t>a</w:t>
      </w:r>
      <w:r w:rsidR="00866B2B" w:rsidRPr="00E722D1">
        <w:rPr>
          <w:rFonts w:eastAsia="Verdana"/>
          <w:spacing w:val="-1"/>
          <w:sz w:val="24"/>
          <w:szCs w:val="24"/>
        </w:rPr>
        <w:t>r</w:t>
      </w:r>
      <w:r w:rsidR="00866B2B" w:rsidRPr="00E722D1">
        <w:rPr>
          <w:rFonts w:eastAsia="Verdana"/>
          <w:spacing w:val="1"/>
          <w:sz w:val="24"/>
          <w:szCs w:val="24"/>
        </w:rPr>
        <w:t>o</w:t>
      </w:r>
      <w:r w:rsidR="00866B2B" w:rsidRPr="00E722D1">
        <w:rPr>
          <w:rFonts w:eastAsia="Verdana"/>
          <w:spacing w:val="-1"/>
          <w:sz w:val="24"/>
          <w:szCs w:val="24"/>
        </w:rPr>
        <w:t>u</w:t>
      </w:r>
      <w:r w:rsidR="00866B2B" w:rsidRPr="00E722D1">
        <w:rPr>
          <w:rFonts w:eastAsia="Verdana"/>
          <w:spacing w:val="1"/>
          <w:sz w:val="24"/>
          <w:szCs w:val="24"/>
        </w:rPr>
        <w:t>n</w:t>
      </w:r>
      <w:r w:rsidR="00866B2B" w:rsidRPr="00E722D1">
        <w:rPr>
          <w:rFonts w:eastAsia="Verdana"/>
          <w:sz w:val="24"/>
          <w:szCs w:val="24"/>
        </w:rPr>
        <w:t>d t</w:t>
      </w:r>
      <w:r w:rsidR="00866B2B" w:rsidRPr="00E722D1">
        <w:rPr>
          <w:rFonts w:eastAsia="Verdana"/>
          <w:spacing w:val="-1"/>
          <w:sz w:val="24"/>
          <w:szCs w:val="24"/>
        </w:rPr>
        <w:t>h</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n</w:t>
      </w:r>
      <w:r w:rsidR="00866B2B" w:rsidRPr="00E722D1">
        <w:rPr>
          <w:rFonts w:eastAsia="Verdana"/>
          <w:sz w:val="24"/>
          <w:szCs w:val="24"/>
        </w:rPr>
        <w:t>ec</w:t>
      </w:r>
      <w:r w:rsidR="00866B2B" w:rsidRPr="00E722D1">
        <w:rPr>
          <w:rFonts w:eastAsia="Verdana"/>
          <w:spacing w:val="-1"/>
          <w:sz w:val="24"/>
          <w:szCs w:val="24"/>
        </w:rPr>
        <w:t>k</w:t>
      </w:r>
      <w:r w:rsidR="00866B2B" w:rsidRPr="00E722D1">
        <w:rPr>
          <w:rFonts w:eastAsia="Verdana"/>
          <w:sz w:val="24"/>
          <w:szCs w:val="24"/>
        </w:rPr>
        <w:t>,</w:t>
      </w:r>
      <w:r w:rsidR="00866B2B" w:rsidRPr="00E722D1">
        <w:rPr>
          <w:rFonts w:eastAsia="Verdana"/>
          <w:spacing w:val="1"/>
          <w:sz w:val="24"/>
          <w:szCs w:val="24"/>
        </w:rPr>
        <w:t xml:space="preserve"> </w:t>
      </w:r>
      <w:r w:rsidR="00866B2B" w:rsidRPr="00E722D1">
        <w:rPr>
          <w:rFonts w:eastAsia="Verdana"/>
          <w:spacing w:val="-1"/>
          <w:sz w:val="24"/>
          <w:szCs w:val="24"/>
        </w:rPr>
        <w:t>o</w:t>
      </w:r>
      <w:r w:rsidR="00866B2B" w:rsidRPr="00E722D1">
        <w:rPr>
          <w:rFonts w:eastAsia="Verdana"/>
          <w:sz w:val="24"/>
          <w:szCs w:val="24"/>
        </w:rPr>
        <w:t xml:space="preserve">r </w:t>
      </w:r>
      <w:r w:rsidR="00866B2B" w:rsidRPr="00E722D1">
        <w:rPr>
          <w:rFonts w:eastAsia="Verdana"/>
          <w:spacing w:val="-1"/>
          <w:sz w:val="24"/>
          <w:szCs w:val="24"/>
        </w:rPr>
        <w:t>h</w:t>
      </w:r>
      <w:r w:rsidR="00866B2B" w:rsidRPr="00E722D1">
        <w:rPr>
          <w:rFonts w:eastAsia="Verdana"/>
          <w:spacing w:val="2"/>
          <w:sz w:val="24"/>
          <w:szCs w:val="24"/>
        </w:rPr>
        <w:t>a</w:t>
      </w:r>
      <w:r w:rsidR="00866B2B" w:rsidRPr="00E722D1">
        <w:rPr>
          <w:rFonts w:eastAsia="Verdana"/>
          <w:spacing w:val="-1"/>
          <w:sz w:val="24"/>
          <w:szCs w:val="24"/>
        </w:rPr>
        <w:t>ng</w:t>
      </w:r>
      <w:r w:rsidR="00866B2B" w:rsidRPr="00E722D1">
        <w:rPr>
          <w:rFonts w:eastAsia="Verdana"/>
          <w:spacing w:val="1"/>
          <w:sz w:val="24"/>
          <w:szCs w:val="24"/>
        </w:rPr>
        <w:t>in</w:t>
      </w:r>
      <w:r w:rsidR="00866B2B" w:rsidRPr="00E722D1">
        <w:rPr>
          <w:rFonts w:eastAsia="Verdana"/>
          <w:sz w:val="24"/>
          <w:szCs w:val="24"/>
        </w:rPr>
        <w:t xml:space="preserve">g </w:t>
      </w:r>
      <w:r w:rsidR="00866B2B" w:rsidRPr="00E722D1">
        <w:rPr>
          <w:rFonts w:eastAsia="Verdana"/>
          <w:spacing w:val="1"/>
          <w:sz w:val="24"/>
          <w:szCs w:val="24"/>
        </w:rPr>
        <w:t>f</w:t>
      </w:r>
      <w:r w:rsidR="00866B2B" w:rsidRPr="00E722D1">
        <w:rPr>
          <w:rFonts w:eastAsia="Verdana"/>
          <w:spacing w:val="-1"/>
          <w:sz w:val="24"/>
          <w:szCs w:val="24"/>
        </w:rPr>
        <w:t>r</w:t>
      </w:r>
      <w:r w:rsidR="00866B2B" w:rsidRPr="00E722D1">
        <w:rPr>
          <w:rFonts w:eastAsia="Verdana"/>
          <w:spacing w:val="1"/>
          <w:sz w:val="24"/>
          <w:szCs w:val="24"/>
        </w:rPr>
        <w:t>o</w:t>
      </w:r>
      <w:r w:rsidR="00866B2B" w:rsidRPr="00E722D1">
        <w:rPr>
          <w:rFonts w:eastAsia="Verdana"/>
          <w:sz w:val="24"/>
          <w:szCs w:val="24"/>
        </w:rPr>
        <w:t xml:space="preserve">m </w:t>
      </w:r>
      <w:r w:rsidR="00866B2B" w:rsidRPr="00E722D1">
        <w:rPr>
          <w:rFonts w:eastAsia="Verdana"/>
          <w:spacing w:val="-1"/>
          <w:sz w:val="24"/>
          <w:szCs w:val="24"/>
        </w:rPr>
        <w:t>on</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z w:val="24"/>
          <w:szCs w:val="24"/>
        </w:rPr>
        <w:t>ear.</w:t>
      </w:r>
      <w:r w:rsidR="00866B2B" w:rsidRPr="00E722D1">
        <w:rPr>
          <w:rFonts w:eastAsia="Verdana"/>
          <w:spacing w:val="1"/>
          <w:sz w:val="24"/>
          <w:szCs w:val="24"/>
        </w:rPr>
        <w:t xml:space="preserve"> </w:t>
      </w:r>
      <w:r w:rsidR="00866B2B" w:rsidRPr="00E722D1">
        <w:rPr>
          <w:rFonts w:eastAsia="Verdana"/>
          <w:sz w:val="24"/>
          <w:szCs w:val="24"/>
        </w:rPr>
        <w:t>Al</w:t>
      </w:r>
      <w:r w:rsidR="00866B2B" w:rsidRPr="00E722D1">
        <w:rPr>
          <w:rFonts w:eastAsia="Verdana"/>
          <w:spacing w:val="-1"/>
          <w:sz w:val="24"/>
          <w:szCs w:val="24"/>
        </w:rPr>
        <w:t>w</w:t>
      </w:r>
      <w:r w:rsidR="00866B2B" w:rsidRPr="00E722D1">
        <w:rPr>
          <w:rFonts w:eastAsia="Verdana"/>
          <w:sz w:val="24"/>
          <w:szCs w:val="24"/>
        </w:rPr>
        <w:t>a</w:t>
      </w:r>
      <w:r w:rsidR="00866B2B" w:rsidRPr="00E722D1">
        <w:rPr>
          <w:rFonts w:eastAsia="Verdana"/>
          <w:spacing w:val="2"/>
          <w:sz w:val="24"/>
          <w:szCs w:val="24"/>
        </w:rPr>
        <w:t>y</w:t>
      </w:r>
      <w:r w:rsidR="00866B2B" w:rsidRPr="00E722D1">
        <w:rPr>
          <w:rFonts w:eastAsia="Verdana"/>
          <w:sz w:val="24"/>
          <w:szCs w:val="24"/>
        </w:rPr>
        <w:t xml:space="preserve">s </w:t>
      </w:r>
      <w:r w:rsidR="00866B2B" w:rsidRPr="00E722D1">
        <w:rPr>
          <w:rFonts w:eastAsia="Verdana"/>
          <w:spacing w:val="-1"/>
          <w:sz w:val="24"/>
          <w:szCs w:val="24"/>
        </w:rPr>
        <w:t>r</w:t>
      </w:r>
      <w:r w:rsidR="00866B2B" w:rsidRPr="00E722D1">
        <w:rPr>
          <w:rFonts w:eastAsia="Verdana"/>
          <w:sz w:val="24"/>
          <w:szCs w:val="24"/>
        </w:rPr>
        <w:t>em</w:t>
      </w:r>
      <w:r w:rsidR="00866B2B" w:rsidRPr="00E722D1">
        <w:rPr>
          <w:rFonts w:eastAsia="Verdana"/>
          <w:spacing w:val="-2"/>
          <w:sz w:val="24"/>
          <w:szCs w:val="24"/>
        </w:rPr>
        <w:t>o</w:t>
      </w:r>
      <w:r w:rsidR="00866B2B" w:rsidRPr="00E722D1">
        <w:rPr>
          <w:rFonts w:eastAsia="Verdana"/>
          <w:sz w:val="24"/>
          <w:szCs w:val="24"/>
        </w:rPr>
        <w:t>ve</w:t>
      </w:r>
      <w:r w:rsidR="00866B2B" w:rsidRPr="00E722D1">
        <w:rPr>
          <w:rFonts w:eastAsia="Verdana"/>
          <w:spacing w:val="1"/>
          <w:sz w:val="24"/>
          <w:szCs w:val="24"/>
        </w:rPr>
        <w:t xml:space="preserve"> </w:t>
      </w:r>
      <w:r w:rsidR="00866B2B" w:rsidRPr="00E722D1">
        <w:rPr>
          <w:rFonts w:eastAsia="Verdana"/>
          <w:spacing w:val="-1"/>
          <w:sz w:val="24"/>
          <w:szCs w:val="24"/>
        </w:rPr>
        <w:t>g</w:t>
      </w:r>
      <w:r w:rsidR="00866B2B" w:rsidRPr="00E722D1">
        <w:rPr>
          <w:rFonts w:eastAsia="Verdana"/>
          <w:spacing w:val="1"/>
          <w:sz w:val="24"/>
          <w:szCs w:val="24"/>
        </w:rPr>
        <w:t>l</w:t>
      </w:r>
      <w:r w:rsidR="00866B2B" w:rsidRPr="00E722D1">
        <w:rPr>
          <w:rFonts w:eastAsia="Verdana"/>
          <w:spacing w:val="-1"/>
          <w:sz w:val="24"/>
          <w:szCs w:val="24"/>
        </w:rPr>
        <w:t>o</w:t>
      </w:r>
      <w:r w:rsidR="00866B2B" w:rsidRPr="00E722D1">
        <w:rPr>
          <w:rFonts w:eastAsia="Verdana"/>
          <w:sz w:val="24"/>
          <w:szCs w:val="24"/>
        </w:rPr>
        <w:t xml:space="preserve">ves </w:t>
      </w:r>
      <w:r w:rsidR="00866B2B" w:rsidRPr="00E722D1">
        <w:rPr>
          <w:rFonts w:eastAsia="Verdana"/>
          <w:spacing w:val="-1"/>
          <w:sz w:val="24"/>
          <w:szCs w:val="24"/>
        </w:rPr>
        <w:t>b</w:t>
      </w:r>
      <w:r w:rsidR="00866B2B" w:rsidRPr="00E722D1">
        <w:rPr>
          <w:rFonts w:eastAsia="Verdana"/>
          <w:sz w:val="24"/>
          <w:szCs w:val="24"/>
        </w:rPr>
        <w:t>e</w:t>
      </w:r>
      <w:r w:rsidR="00866B2B" w:rsidRPr="00E722D1">
        <w:rPr>
          <w:rFonts w:eastAsia="Verdana"/>
          <w:spacing w:val="1"/>
          <w:sz w:val="24"/>
          <w:szCs w:val="24"/>
        </w:rPr>
        <w:t>f</w:t>
      </w:r>
      <w:r w:rsidR="00866B2B" w:rsidRPr="00E722D1">
        <w:rPr>
          <w:rFonts w:eastAsia="Verdana"/>
          <w:spacing w:val="-1"/>
          <w:sz w:val="24"/>
          <w:szCs w:val="24"/>
        </w:rPr>
        <w:t>or</w:t>
      </w:r>
      <w:r w:rsidR="00866B2B" w:rsidRPr="00E722D1">
        <w:rPr>
          <w:rFonts w:eastAsia="Verdana"/>
          <w:sz w:val="24"/>
          <w:szCs w:val="24"/>
        </w:rPr>
        <w:t xml:space="preserve">e </w:t>
      </w:r>
      <w:r w:rsidR="00866B2B" w:rsidRPr="00E722D1">
        <w:rPr>
          <w:rFonts w:eastAsia="Verdana"/>
          <w:spacing w:val="1"/>
          <w:sz w:val="24"/>
          <w:szCs w:val="24"/>
        </w:rPr>
        <w:t>l</w:t>
      </w:r>
      <w:r w:rsidR="00866B2B" w:rsidRPr="00E722D1">
        <w:rPr>
          <w:rFonts w:eastAsia="Verdana"/>
          <w:sz w:val="24"/>
          <w:szCs w:val="24"/>
        </w:rPr>
        <w:t>ea</w:t>
      </w:r>
      <w:r w:rsidR="00866B2B" w:rsidRPr="00E722D1">
        <w:rPr>
          <w:rFonts w:eastAsia="Verdana"/>
          <w:spacing w:val="1"/>
          <w:sz w:val="24"/>
          <w:szCs w:val="24"/>
        </w:rPr>
        <w:t>vi</w:t>
      </w:r>
      <w:r w:rsidR="00866B2B" w:rsidRPr="00E722D1">
        <w:rPr>
          <w:rFonts w:eastAsia="Verdana"/>
          <w:spacing w:val="-1"/>
          <w:sz w:val="24"/>
          <w:szCs w:val="24"/>
        </w:rPr>
        <w:t>n</w:t>
      </w:r>
      <w:r w:rsidR="00866B2B" w:rsidRPr="00E722D1">
        <w:rPr>
          <w:rFonts w:eastAsia="Verdana"/>
          <w:sz w:val="24"/>
          <w:szCs w:val="24"/>
        </w:rPr>
        <w:t xml:space="preserve">g </w:t>
      </w:r>
      <w:r w:rsidR="00866B2B" w:rsidRPr="00E722D1">
        <w:rPr>
          <w:rFonts w:eastAsia="Verdana"/>
          <w:spacing w:val="-1"/>
          <w:sz w:val="24"/>
          <w:szCs w:val="24"/>
        </w:rPr>
        <w:t>op</w:t>
      </w:r>
      <w:r w:rsidR="00866B2B" w:rsidRPr="00E722D1">
        <w:rPr>
          <w:rFonts w:eastAsia="Verdana"/>
          <w:sz w:val="24"/>
          <w:szCs w:val="24"/>
        </w:rPr>
        <w:t>era</w:t>
      </w:r>
      <w:r w:rsidR="00866B2B" w:rsidRPr="00E722D1">
        <w:rPr>
          <w:rFonts w:eastAsia="Verdana"/>
          <w:spacing w:val="-1"/>
          <w:sz w:val="24"/>
          <w:szCs w:val="24"/>
        </w:rPr>
        <w:t>t</w:t>
      </w:r>
      <w:r w:rsidR="00866B2B" w:rsidRPr="00E722D1">
        <w:rPr>
          <w:rFonts w:eastAsia="Verdana"/>
          <w:spacing w:val="1"/>
          <w:sz w:val="24"/>
          <w:szCs w:val="24"/>
        </w:rPr>
        <w:t>o</w:t>
      </w:r>
      <w:r w:rsidR="00866B2B" w:rsidRPr="00E722D1">
        <w:rPr>
          <w:rFonts w:eastAsia="Verdana"/>
          <w:spacing w:val="-1"/>
          <w:sz w:val="24"/>
          <w:szCs w:val="24"/>
        </w:rPr>
        <w:t>r</w:t>
      </w:r>
      <w:r w:rsidR="00866B2B" w:rsidRPr="00E722D1">
        <w:rPr>
          <w:rFonts w:eastAsia="Verdana"/>
          <w:sz w:val="24"/>
          <w:szCs w:val="24"/>
        </w:rPr>
        <w:t>y.</w:t>
      </w:r>
      <w:r w:rsidR="00866B2B" w:rsidRPr="00E722D1">
        <w:rPr>
          <w:rFonts w:eastAsia="Verdana"/>
          <w:spacing w:val="3"/>
          <w:sz w:val="24"/>
          <w:szCs w:val="24"/>
        </w:rPr>
        <w:t xml:space="preserve"> </w:t>
      </w:r>
      <w:r w:rsidR="00866B2B" w:rsidRPr="00E722D1">
        <w:rPr>
          <w:rFonts w:eastAsia="Verdana"/>
          <w:sz w:val="24"/>
          <w:szCs w:val="24"/>
        </w:rPr>
        <w:t>U</w:t>
      </w:r>
      <w:r w:rsidR="00866B2B" w:rsidRPr="00E722D1">
        <w:rPr>
          <w:rFonts w:eastAsia="Verdana"/>
          <w:spacing w:val="-1"/>
          <w:sz w:val="24"/>
          <w:szCs w:val="24"/>
        </w:rPr>
        <w:t>s</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pacing w:val="-1"/>
          <w:sz w:val="24"/>
          <w:szCs w:val="24"/>
        </w:rPr>
        <w:t>h</w:t>
      </w:r>
      <w:r w:rsidR="00866B2B" w:rsidRPr="00E722D1">
        <w:rPr>
          <w:rFonts w:eastAsia="Verdana"/>
          <w:sz w:val="24"/>
          <w:szCs w:val="24"/>
        </w:rPr>
        <w:t>ea</w:t>
      </w:r>
      <w:r w:rsidR="00866B2B" w:rsidRPr="00E722D1">
        <w:rPr>
          <w:rFonts w:eastAsia="Verdana"/>
          <w:spacing w:val="1"/>
          <w:sz w:val="24"/>
          <w:szCs w:val="24"/>
        </w:rPr>
        <w:t>v</w:t>
      </w:r>
      <w:r w:rsidR="00866B2B" w:rsidRPr="00E722D1">
        <w:rPr>
          <w:rFonts w:eastAsia="Verdana"/>
          <w:sz w:val="24"/>
          <w:szCs w:val="24"/>
        </w:rPr>
        <w:t>y</w:t>
      </w:r>
      <w:r w:rsidR="00866B2B" w:rsidRPr="00E722D1">
        <w:rPr>
          <w:rFonts w:eastAsia="Verdana"/>
          <w:spacing w:val="1"/>
          <w:sz w:val="24"/>
          <w:szCs w:val="24"/>
        </w:rPr>
        <w:t xml:space="preserve"> </w:t>
      </w:r>
      <w:r w:rsidR="00866B2B" w:rsidRPr="00E722D1">
        <w:rPr>
          <w:rFonts w:eastAsia="Verdana"/>
          <w:spacing w:val="-1"/>
          <w:sz w:val="24"/>
          <w:szCs w:val="24"/>
        </w:rPr>
        <w:t>u</w:t>
      </w:r>
      <w:r w:rsidR="00866B2B" w:rsidRPr="00E722D1">
        <w:rPr>
          <w:rFonts w:eastAsia="Verdana"/>
          <w:sz w:val="24"/>
          <w:szCs w:val="24"/>
        </w:rPr>
        <w:t>ti</w:t>
      </w:r>
      <w:r w:rsidR="00866B2B" w:rsidRPr="00E722D1">
        <w:rPr>
          <w:rFonts w:eastAsia="Verdana"/>
          <w:spacing w:val="1"/>
          <w:sz w:val="24"/>
          <w:szCs w:val="24"/>
        </w:rPr>
        <w:t>li</w:t>
      </w:r>
      <w:r w:rsidR="00866B2B" w:rsidRPr="00E722D1">
        <w:rPr>
          <w:rFonts w:eastAsia="Verdana"/>
          <w:sz w:val="24"/>
          <w:szCs w:val="24"/>
        </w:rPr>
        <w:t>ty</w:t>
      </w:r>
      <w:r w:rsidR="00866B2B" w:rsidRPr="00E722D1">
        <w:rPr>
          <w:rFonts w:eastAsia="Verdana"/>
          <w:spacing w:val="1"/>
          <w:sz w:val="24"/>
          <w:szCs w:val="24"/>
        </w:rPr>
        <w:t xml:space="preserve"> </w:t>
      </w:r>
      <w:r w:rsidR="00866B2B" w:rsidRPr="00E722D1">
        <w:rPr>
          <w:rFonts w:eastAsia="Verdana"/>
          <w:spacing w:val="-1"/>
          <w:sz w:val="24"/>
          <w:szCs w:val="24"/>
        </w:rPr>
        <w:t>g</w:t>
      </w:r>
      <w:r w:rsidR="00866B2B" w:rsidRPr="00E722D1">
        <w:rPr>
          <w:rFonts w:eastAsia="Verdana"/>
          <w:spacing w:val="1"/>
          <w:sz w:val="24"/>
          <w:szCs w:val="24"/>
        </w:rPr>
        <w:t>l</w:t>
      </w:r>
      <w:r w:rsidR="00866B2B" w:rsidRPr="00E722D1">
        <w:rPr>
          <w:rFonts w:eastAsia="Verdana"/>
          <w:spacing w:val="-1"/>
          <w:sz w:val="24"/>
          <w:szCs w:val="24"/>
        </w:rPr>
        <w:t>o</w:t>
      </w:r>
      <w:r w:rsidR="00866B2B" w:rsidRPr="00E722D1">
        <w:rPr>
          <w:rFonts w:eastAsia="Verdana"/>
          <w:sz w:val="24"/>
          <w:szCs w:val="24"/>
        </w:rPr>
        <w:t xml:space="preserve">ves </w:t>
      </w:r>
      <w:r w:rsidR="00866B2B" w:rsidRPr="00E722D1">
        <w:rPr>
          <w:rFonts w:eastAsia="Verdana"/>
          <w:spacing w:val="1"/>
          <w:sz w:val="24"/>
          <w:szCs w:val="24"/>
        </w:rPr>
        <w:t>f</w:t>
      </w:r>
      <w:r w:rsidR="00866B2B" w:rsidRPr="00E722D1">
        <w:rPr>
          <w:rFonts w:eastAsia="Verdana"/>
          <w:spacing w:val="-1"/>
          <w:sz w:val="24"/>
          <w:szCs w:val="24"/>
        </w:rPr>
        <w:t>o</w:t>
      </w:r>
      <w:r w:rsidR="00866B2B" w:rsidRPr="00E722D1">
        <w:rPr>
          <w:rFonts w:eastAsia="Verdana"/>
          <w:sz w:val="24"/>
          <w:szCs w:val="24"/>
        </w:rPr>
        <w:t>r</w:t>
      </w:r>
      <w:r w:rsidR="00866B2B" w:rsidRPr="00E722D1">
        <w:rPr>
          <w:rFonts w:eastAsia="Verdana"/>
          <w:spacing w:val="-2"/>
          <w:sz w:val="24"/>
          <w:szCs w:val="24"/>
        </w:rPr>
        <w:t xml:space="preserve"> </w:t>
      </w:r>
      <w:r w:rsidR="00866B2B" w:rsidRPr="00E722D1">
        <w:rPr>
          <w:rFonts w:eastAsia="Verdana"/>
          <w:spacing w:val="-1"/>
          <w:sz w:val="24"/>
          <w:szCs w:val="24"/>
        </w:rPr>
        <w:t>no</w:t>
      </w:r>
      <w:r w:rsidR="00866B2B" w:rsidRPr="00E722D1">
        <w:rPr>
          <w:rFonts w:eastAsia="Verdana"/>
          <w:spacing w:val="1"/>
          <w:sz w:val="24"/>
          <w:szCs w:val="24"/>
        </w:rPr>
        <w:t>n</w:t>
      </w:r>
      <w:r w:rsidR="00866B2B" w:rsidRPr="00E722D1">
        <w:rPr>
          <w:rFonts w:eastAsia="Verdana"/>
          <w:spacing w:val="2"/>
          <w:sz w:val="24"/>
          <w:szCs w:val="24"/>
        </w:rPr>
        <w:t>-</w:t>
      </w:r>
      <w:r w:rsidR="00866B2B" w:rsidRPr="00E722D1">
        <w:rPr>
          <w:rFonts w:eastAsia="Verdana"/>
          <w:sz w:val="24"/>
          <w:szCs w:val="24"/>
        </w:rPr>
        <w:t>t</w:t>
      </w:r>
      <w:r w:rsidR="00866B2B" w:rsidRPr="00E722D1">
        <w:rPr>
          <w:rFonts w:eastAsia="Verdana"/>
          <w:spacing w:val="-1"/>
          <w:sz w:val="24"/>
          <w:szCs w:val="24"/>
        </w:rPr>
        <w:t>r</w:t>
      </w:r>
      <w:r w:rsidR="00866B2B" w:rsidRPr="00E722D1">
        <w:rPr>
          <w:rFonts w:eastAsia="Verdana"/>
          <w:sz w:val="24"/>
          <w:szCs w:val="24"/>
        </w:rPr>
        <w:t>eat</w:t>
      </w:r>
      <w:r w:rsidR="00866B2B" w:rsidRPr="00E722D1">
        <w:rPr>
          <w:rFonts w:eastAsia="Verdana"/>
          <w:spacing w:val="-1"/>
          <w:sz w:val="24"/>
          <w:szCs w:val="24"/>
        </w:rPr>
        <w:t>m</w:t>
      </w:r>
      <w:r w:rsidR="00866B2B" w:rsidRPr="00E722D1">
        <w:rPr>
          <w:rFonts w:eastAsia="Verdana"/>
          <w:spacing w:val="3"/>
          <w:sz w:val="24"/>
          <w:szCs w:val="24"/>
        </w:rPr>
        <w:t>e</w:t>
      </w:r>
      <w:r w:rsidR="00866B2B" w:rsidRPr="00E722D1">
        <w:rPr>
          <w:rFonts w:eastAsia="Verdana"/>
          <w:spacing w:val="-1"/>
          <w:sz w:val="24"/>
          <w:szCs w:val="24"/>
        </w:rPr>
        <w:t>n</w:t>
      </w:r>
      <w:r w:rsidR="00866B2B" w:rsidRPr="00E722D1">
        <w:rPr>
          <w:rFonts w:eastAsia="Verdana"/>
          <w:sz w:val="24"/>
          <w:szCs w:val="24"/>
        </w:rPr>
        <w:t xml:space="preserve">t </w:t>
      </w:r>
      <w:r w:rsidR="00866B2B" w:rsidRPr="00E722D1">
        <w:rPr>
          <w:rFonts w:eastAsia="Verdana"/>
          <w:spacing w:val="-1"/>
          <w:sz w:val="24"/>
          <w:szCs w:val="24"/>
        </w:rPr>
        <w:t>pu</w:t>
      </w:r>
      <w:r w:rsidR="00866B2B" w:rsidRPr="00E722D1">
        <w:rPr>
          <w:rFonts w:eastAsia="Verdana"/>
          <w:spacing w:val="2"/>
          <w:sz w:val="24"/>
          <w:szCs w:val="24"/>
        </w:rPr>
        <w:t>r</w:t>
      </w:r>
      <w:r w:rsidR="00866B2B" w:rsidRPr="00E722D1">
        <w:rPr>
          <w:rFonts w:eastAsia="Verdana"/>
          <w:spacing w:val="-1"/>
          <w:sz w:val="24"/>
          <w:szCs w:val="24"/>
        </w:rPr>
        <w:t>p</w:t>
      </w:r>
      <w:r w:rsidR="00866B2B" w:rsidRPr="00E722D1">
        <w:rPr>
          <w:rFonts w:eastAsia="Verdana"/>
          <w:spacing w:val="1"/>
          <w:sz w:val="24"/>
          <w:szCs w:val="24"/>
        </w:rPr>
        <w:t>o</w:t>
      </w:r>
      <w:r w:rsidR="00866B2B" w:rsidRPr="00E722D1">
        <w:rPr>
          <w:rFonts w:eastAsia="Verdana"/>
          <w:spacing w:val="-1"/>
          <w:sz w:val="24"/>
          <w:szCs w:val="24"/>
        </w:rPr>
        <w:t>s</w:t>
      </w:r>
      <w:r w:rsidR="00866B2B" w:rsidRPr="00E722D1">
        <w:rPr>
          <w:rFonts w:eastAsia="Verdana"/>
          <w:spacing w:val="3"/>
          <w:sz w:val="24"/>
          <w:szCs w:val="24"/>
        </w:rPr>
        <w:t>e</w:t>
      </w:r>
      <w:r w:rsidR="00866B2B" w:rsidRPr="00E722D1">
        <w:rPr>
          <w:rFonts w:eastAsia="Verdana"/>
          <w:sz w:val="24"/>
          <w:szCs w:val="24"/>
        </w:rPr>
        <w:t xml:space="preserve">s </w:t>
      </w:r>
      <w:r w:rsidR="00866B2B" w:rsidRPr="00E722D1">
        <w:rPr>
          <w:rFonts w:eastAsia="Verdana"/>
          <w:spacing w:val="-1"/>
          <w:sz w:val="24"/>
          <w:szCs w:val="24"/>
        </w:rPr>
        <w:t>su</w:t>
      </w:r>
      <w:r w:rsidR="00866B2B" w:rsidRPr="00E722D1">
        <w:rPr>
          <w:rFonts w:eastAsia="Verdana"/>
          <w:sz w:val="24"/>
          <w:szCs w:val="24"/>
        </w:rPr>
        <w:t xml:space="preserve">ch </w:t>
      </w:r>
      <w:r w:rsidR="00866B2B" w:rsidRPr="00E722D1">
        <w:rPr>
          <w:rFonts w:eastAsia="Verdana"/>
          <w:spacing w:val="2"/>
          <w:sz w:val="24"/>
          <w:szCs w:val="24"/>
        </w:rPr>
        <w:t>a</w:t>
      </w:r>
      <w:r w:rsidR="00866B2B" w:rsidRPr="00E722D1">
        <w:rPr>
          <w:rFonts w:eastAsia="Verdana"/>
          <w:sz w:val="24"/>
          <w:szCs w:val="24"/>
        </w:rPr>
        <w:t xml:space="preserve">s </w:t>
      </w:r>
      <w:r w:rsidR="00866B2B" w:rsidRPr="00E722D1">
        <w:rPr>
          <w:rFonts w:eastAsia="Verdana"/>
          <w:spacing w:val="-1"/>
          <w:sz w:val="24"/>
          <w:szCs w:val="24"/>
        </w:rPr>
        <w:t>op</w:t>
      </w:r>
      <w:r w:rsidR="00866B2B" w:rsidRPr="00E722D1">
        <w:rPr>
          <w:rFonts w:eastAsia="Verdana"/>
          <w:sz w:val="24"/>
          <w:szCs w:val="24"/>
        </w:rPr>
        <w:t>e</w:t>
      </w:r>
      <w:r w:rsidR="00866B2B" w:rsidRPr="00E722D1">
        <w:rPr>
          <w:rFonts w:eastAsia="Verdana"/>
          <w:spacing w:val="2"/>
          <w:sz w:val="24"/>
          <w:szCs w:val="24"/>
        </w:rPr>
        <w:t>r</w:t>
      </w:r>
      <w:r w:rsidR="00866B2B" w:rsidRPr="00E722D1">
        <w:rPr>
          <w:rFonts w:eastAsia="Verdana"/>
          <w:sz w:val="24"/>
          <w:szCs w:val="24"/>
        </w:rPr>
        <w:t>a</w:t>
      </w:r>
      <w:r w:rsidR="00866B2B" w:rsidRPr="00E722D1">
        <w:rPr>
          <w:rFonts w:eastAsia="Verdana"/>
          <w:spacing w:val="-1"/>
          <w:sz w:val="24"/>
          <w:szCs w:val="24"/>
        </w:rPr>
        <w:t>tor</w:t>
      </w:r>
      <w:r w:rsidR="00866B2B" w:rsidRPr="00E722D1">
        <w:rPr>
          <w:rFonts w:eastAsia="Verdana"/>
          <w:sz w:val="24"/>
          <w:szCs w:val="24"/>
        </w:rPr>
        <w:t>y</w:t>
      </w:r>
      <w:r w:rsidR="00866B2B" w:rsidRPr="00E722D1">
        <w:rPr>
          <w:rFonts w:eastAsia="Verdana"/>
          <w:spacing w:val="1"/>
          <w:sz w:val="24"/>
          <w:szCs w:val="24"/>
        </w:rPr>
        <w:t xml:space="preserve"> p</w:t>
      </w:r>
      <w:r w:rsidR="00866B2B" w:rsidRPr="00E722D1">
        <w:rPr>
          <w:rFonts w:eastAsia="Verdana"/>
          <w:spacing w:val="-1"/>
          <w:sz w:val="24"/>
          <w:szCs w:val="24"/>
        </w:rPr>
        <w:t>r</w:t>
      </w:r>
      <w:r w:rsidR="00866B2B" w:rsidRPr="00E722D1">
        <w:rPr>
          <w:rFonts w:eastAsia="Verdana"/>
          <w:sz w:val="24"/>
          <w:szCs w:val="24"/>
        </w:rPr>
        <w:t>ep</w:t>
      </w:r>
      <w:r w:rsidR="00866B2B" w:rsidRPr="00E722D1">
        <w:rPr>
          <w:rFonts w:eastAsia="Verdana"/>
          <w:spacing w:val="1"/>
          <w:sz w:val="24"/>
          <w:szCs w:val="24"/>
        </w:rPr>
        <w:t>a</w:t>
      </w:r>
      <w:r w:rsidR="00866B2B" w:rsidRPr="00E722D1">
        <w:rPr>
          <w:rFonts w:eastAsia="Verdana"/>
          <w:spacing w:val="-1"/>
          <w:sz w:val="24"/>
          <w:szCs w:val="24"/>
        </w:rPr>
        <w:t>r</w:t>
      </w:r>
      <w:r w:rsidR="00866B2B" w:rsidRPr="00E722D1">
        <w:rPr>
          <w:rFonts w:eastAsia="Verdana"/>
          <w:sz w:val="24"/>
          <w:szCs w:val="24"/>
        </w:rPr>
        <w:t>a</w:t>
      </w:r>
      <w:r w:rsidR="00866B2B" w:rsidRPr="00E722D1">
        <w:rPr>
          <w:rFonts w:eastAsia="Verdana"/>
          <w:spacing w:val="-1"/>
          <w:sz w:val="24"/>
          <w:szCs w:val="24"/>
        </w:rPr>
        <w:t>t</w:t>
      </w:r>
      <w:r w:rsidR="00866B2B" w:rsidRPr="00E722D1">
        <w:rPr>
          <w:rFonts w:eastAsia="Verdana"/>
          <w:spacing w:val="1"/>
          <w:sz w:val="24"/>
          <w:szCs w:val="24"/>
        </w:rPr>
        <w:t>i</w:t>
      </w:r>
      <w:r w:rsidR="00866B2B" w:rsidRPr="00E722D1">
        <w:rPr>
          <w:rFonts w:eastAsia="Verdana"/>
          <w:spacing w:val="-1"/>
          <w:sz w:val="24"/>
          <w:szCs w:val="24"/>
        </w:rPr>
        <w:t>o</w:t>
      </w:r>
      <w:r w:rsidR="00866B2B" w:rsidRPr="00E722D1">
        <w:rPr>
          <w:rFonts w:eastAsia="Verdana"/>
          <w:sz w:val="24"/>
          <w:szCs w:val="24"/>
        </w:rPr>
        <w:t>n a</w:t>
      </w:r>
      <w:r w:rsidR="00866B2B" w:rsidRPr="00E722D1">
        <w:rPr>
          <w:rFonts w:eastAsia="Verdana"/>
          <w:spacing w:val="1"/>
          <w:sz w:val="24"/>
          <w:szCs w:val="24"/>
        </w:rPr>
        <w:t>n</w:t>
      </w:r>
      <w:r w:rsidR="00866B2B" w:rsidRPr="00E722D1">
        <w:rPr>
          <w:rFonts w:eastAsia="Verdana"/>
          <w:sz w:val="24"/>
          <w:szCs w:val="24"/>
        </w:rPr>
        <w:t xml:space="preserve">d clean </w:t>
      </w:r>
      <w:r w:rsidR="00866B2B" w:rsidRPr="00E722D1">
        <w:rPr>
          <w:rFonts w:eastAsia="Verdana"/>
          <w:spacing w:val="-1"/>
          <w:sz w:val="24"/>
          <w:szCs w:val="24"/>
        </w:rPr>
        <w:t>up</w:t>
      </w:r>
      <w:r w:rsidR="00866B2B" w:rsidRPr="00E722D1">
        <w:rPr>
          <w:rFonts w:eastAsia="Verdana"/>
          <w:sz w:val="24"/>
          <w:szCs w:val="24"/>
        </w:rPr>
        <w:t>.</w:t>
      </w:r>
      <w:r w:rsidR="00866B2B" w:rsidRPr="00E722D1">
        <w:rPr>
          <w:rFonts w:eastAsia="Verdana"/>
          <w:spacing w:val="1"/>
          <w:sz w:val="24"/>
          <w:szCs w:val="24"/>
        </w:rPr>
        <w:t xml:space="preserve"> </w:t>
      </w:r>
      <w:r>
        <w:rPr>
          <w:rFonts w:eastAsia="Verdana"/>
          <w:sz w:val="24"/>
          <w:szCs w:val="24"/>
        </w:rPr>
        <w:t>Use vinyl over gloves for quick trips from the operator such as to the amalgamator to prevent pollution).</w:t>
      </w:r>
      <w:r w:rsidR="00866B2B" w:rsidRPr="00E722D1">
        <w:rPr>
          <w:rFonts w:eastAsia="Verdana"/>
          <w:spacing w:val="1"/>
          <w:sz w:val="24"/>
          <w:szCs w:val="24"/>
        </w:rPr>
        <w:t xml:space="preserve"> </w:t>
      </w:r>
      <w:r w:rsidR="00866B2B" w:rsidRPr="00E722D1">
        <w:rPr>
          <w:rFonts w:eastAsia="Verdana"/>
          <w:sz w:val="24"/>
          <w:szCs w:val="24"/>
        </w:rPr>
        <w:t>L</w:t>
      </w:r>
      <w:r w:rsidR="00866B2B" w:rsidRPr="00E722D1">
        <w:rPr>
          <w:rFonts w:eastAsia="Verdana"/>
          <w:spacing w:val="-1"/>
          <w:sz w:val="24"/>
          <w:szCs w:val="24"/>
        </w:rPr>
        <w:t>on</w:t>
      </w:r>
      <w:r w:rsidR="00866B2B" w:rsidRPr="00E722D1">
        <w:rPr>
          <w:rFonts w:eastAsia="Verdana"/>
          <w:sz w:val="24"/>
          <w:szCs w:val="24"/>
        </w:rPr>
        <w:t xml:space="preserve">g </w:t>
      </w:r>
      <w:r w:rsidR="00866B2B" w:rsidRPr="00E722D1">
        <w:rPr>
          <w:rFonts w:eastAsia="Verdana"/>
          <w:spacing w:val="2"/>
          <w:sz w:val="24"/>
          <w:szCs w:val="24"/>
        </w:rPr>
        <w:t>a</w:t>
      </w:r>
      <w:r w:rsidR="00866B2B" w:rsidRPr="00E722D1">
        <w:rPr>
          <w:rFonts w:eastAsia="Verdana"/>
          <w:spacing w:val="-1"/>
          <w:sz w:val="24"/>
          <w:szCs w:val="24"/>
        </w:rPr>
        <w:t>n</w:t>
      </w:r>
      <w:r w:rsidR="00866B2B" w:rsidRPr="00E722D1">
        <w:rPr>
          <w:rFonts w:eastAsia="Verdana"/>
          <w:sz w:val="24"/>
          <w:szCs w:val="24"/>
        </w:rPr>
        <w:t xml:space="preserve">d </w:t>
      </w:r>
      <w:r w:rsidR="00866B2B" w:rsidRPr="00E722D1">
        <w:rPr>
          <w:rFonts w:eastAsia="Verdana"/>
          <w:spacing w:val="-1"/>
          <w:sz w:val="24"/>
          <w:szCs w:val="24"/>
        </w:rPr>
        <w:t>m</w:t>
      </w:r>
      <w:r w:rsidR="00866B2B" w:rsidRPr="00E722D1">
        <w:rPr>
          <w:rFonts w:eastAsia="Verdana"/>
          <w:sz w:val="24"/>
          <w:szCs w:val="24"/>
        </w:rPr>
        <w:t>edi</w:t>
      </w:r>
      <w:r w:rsidR="00866B2B" w:rsidRPr="00E722D1">
        <w:rPr>
          <w:rFonts w:eastAsia="Verdana"/>
          <w:spacing w:val="2"/>
          <w:sz w:val="24"/>
          <w:szCs w:val="24"/>
        </w:rPr>
        <w:t>u</w:t>
      </w:r>
      <w:r w:rsidR="00866B2B" w:rsidRPr="00E722D1">
        <w:rPr>
          <w:rFonts w:eastAsia="Verdana"/>
          <w:sz w:val="24"/>
          <w:szCs w:val="24"/>
        </w:rPr>
        <w:t xml:space="preserve">m </w:t>
      </w:r>
      <w:r w:rsidR="00866B2B" w:rsidRPr="00E722D1">
        <w:rPr>
          <w:rFonts w:eastAsia="Verdana"/>
          <w:spacing w:val="1"/>
          <w:sz w:val="24"/>
          <w:szCs w:val="24"/>
        </w:rPr>
        <w:t>l</w:t>
      </w:r>
      <w:r w:rsidR="00866B2B" w:rsidRPr="00E722D1">
        <w:rPr>
          <w:rFonts w:eastAsia="Verdana"/>
          <w:sz w:val="24"/>
          <w:szCs w:val="24"/>
        </w:rPr>
        <w:t>en</w:t>
      </w:r>
      <w:r w:rsidR="00866B2B" w:rsidRPr="00E722D1">
        <w:rPr>
          <w:rFonts w:eastAsia="Verdana"/>
          <w:spacing w:val="-2"/>
          <w:sz w:val="24"/>
          <w:szCs w:val="24"/>
        </w:rPr>
        <w:t>g</w:t>
      </w:r>
      <w:r w:rsidR="00866B2B" w:rsidRPr="00E722D1">
        <w:rPr>
          <w:rFonts w:eastAsia="Verdana"/>
          <w:sz w:val="24"/>
          <w:szCs w:val="24"/>
        </w:rPr>
        <w:t xml:space="preserve">th </w:t>
      </w:r>
      <w:r w:rsidR="00866B2B" w:rsidRPr="00E722D1">
        <w:rPr>
          <w:rFonts w:eastAsia="Verdana"/>
          <w:spacing w:val="-1"/>
          <w:sz w:val="24"/>
          <w:szCs w:val="24"/>
        </w:rPr>
        <w:t>h</w:t>
      </w:r>
      <w:r w:rsidR="00866B2B" w:rsidRPr="00E722D1">
        <w:rPr>
          <w:rFonts w:eastAsia="Verdana"/>
          <w:sz w:val="24"/>
          <w:szCs w:val="24"/>
        </w:rPr>
        <w:t>air</w:t>
      </w:r>
      <w:r w:rsidR="00866B2B" w:rsidRPr="00E722D1">
        <w:rPr>
          <w:rFonts w:eastAsia="Verdana"/>
          <w:spacing w:val="3"/>
          <w:sz w:val="24"/>
          <w:szCs w:val="24"/>
        </w:rPr>
        <w:t xml:space="preserve"> </w:t>
      </w:r>
      <w:r w:rsidR="00866B2B" w:rsidRPr="00E722D1">
        <w:rPr>
          <w:rFonts w:eastAsia="Verdana"/>
          <w:spacing w:val="-1"/>
          <w:sz w:val="24"/>
          <w:szCs w:val="24"/>
        </w:rPr>
        <w:t>mus</w:t>
      </w:r>
      <w:r w:rsidR="00866B2B" w:rsidRPr="00E722D1">
        <w:rPr>
          <w:rFonts w:eastAsia="Verdana"/>
          <w:sz w:val="24"/>
          <w:szCs w:val="24"/>
        </w:rPr>
        <w:t>t</w:t>
      </w:r>
      <w:r w:rsidR="00866B2B" w:rsidRPr="00E722D1">
        <w:rPr>
          <w:rFonts w:eastAsia="Verdana"/>
          <w:spacing w:val="5"/>
          <w:sz w:val="24"/>
          <w:szCs w:val="24"/>
        </w:rPr>
        <w:t xml:space="preserve"> </w:t>
      </w:r>
      <w:r w:rsidR="00866B2B" w:rsidRPr="00E722D1">
        <w:rPr>
          <w:rFonts w:eastAsia="Verdana"/>
          <w:spacing w:val="-1"/>
          <w:sz w:val="24"/>
          <w:szCs w:val="24"/>
        </w:rPr>
        <w:t>b</w:t>
      </w:r>
      <w:r w:rsidR="00866B2B" w:rsidRPr="00E722D1">
        <w:rPr>
          <w:rFonts w:eastAsia="Verdana"/>
          <w:sz w:val="24"/>
          <w:szCs w:val="24"/>
        </w:rPr>
        <w:t>e</w:t>
      </w:r>
      <w:r w:rsidR="00866B2B" w:rsidRPr="00E722D1">
        <w:rPr>
          <w:rFonts w:eastAsia="Verdana"/>
          <w:spacing w:val="1"/>
          <w:sz w:val="24"/>
          <w:szCs w:val="24"/>
        </w:rPr>
        <w:t xml:space="preserve"> </w:t>
      </w:r>
      <w:r w:rsidR="00866B2B" w:rsidRPr="00E722D1">
        <w:rPr>
          <w:rFonts w:eastAsia="Verdana"/>
          <w:sz w:val="24"/>
          <w:szCs w:val="24"/>
        </w:rPr>
        <w:t>ti</w:t>
      </w:r>
      <w:r w:rsidR="00866B2B" w:rsidRPr="00E722D1">
        <w:rPr>
          <w:rFonts w:eastAsia="Verdana"/>
          <w:spacing w:val="1"/>
          <w:sz w:val="24"/>
          <w:szCs w:val="24"/>
        </w:rPr>
        <w:t>e</w:t>
      </w:r>
      <w:r w:rsidR="00866B2B" w:rsidRPr="00E722D1">
        <w:rPr>
          <w:rFonts w:eastAsia="Verdana"/>
          <w:sz w:val="24"/>
          <w:szCs w:val="24"/>
        </w:rPr>
        <w:t xml:space="preserve">d </w:t>
      </w:r>
      <w:r w:rsidR="00866B2B" w:rsidRPr="00E722D1">
        <w:rPr>
          <w:rFonts w:eastAsia="Verdana"/>
          <w:spacing w:val="-1"/>
          <w:sz w:val="24"/>
          <w:szCs w:val="24"/>
        </w:rPr>
        <w:t>o</w:t>
      </w:r>
      <w:r w:rsidR="00866B2B" w:rsidRPr="00E722D1">
        <w:rPr>
          <w:rFonts w:eastAsia="Verdana"/>
          <w:sz w:val="24"/>
          <w:szCs w:val="24"/>
        </w:rPr>
        <w:t xml:space="preserve">r </w:t>
      </w:r>
      <w:r w:rsidR="00866B2B" w:rsidRPr="00E722D1">
        <w:rPr>
          <w:rFonts w:eastAsia="Verdana"/>
          <w:spacing w:val="-1"/>
          <w:sz w:val="24"/>
          <w:szCs w:val="24"/>
        </w:rPr>
        <w:t>p</w:t>
      </w:r>
      <w:r w:rsidR="00866B2B" w:rsidRPr="00E722D1">
        <w:rPr>
          <w:rFonts w:eastAsia="Verdana"/>
          <w:spacing w:val="1"/>
          <w:sz w:val="24"/>
          <w:szCs w:val="24"/>
        </w:rPr>
        <w:t>i</w:t>
      </w:r>
      <w:r w:rsidR="00866B2B" w:rsidRPr="00E722D1">
        <w:rPr>
          <w:rFonts w:eastAsia="Verdana"/>
          <w:spacing w:val="-1"/>
          <w:sz w:val="24"/>
          <w:szCs w:val="24"/>
        </w:rPr>
        <w:t>nn</w:t>
      </w:r>
      <w:r w:rsidR="00866B2B" w:rsidRPr="00E722D1">
        <w:rPr>
          <w:rFonts w:eastAsia="Verdana"/>
          <w:sz w:val="24"/>
          <w:szCs w:val="24"/>
        </w:rPr>
        <w:t>ed</w:t>
      </w:r>
      <w:r w:rsidR="00851538" w:rsidRPr="00E722D1">
        <w:rPr>
          <w:rFonts w:eastAsia="Verdana"/>
          <w:sz w:val="24"/>
          <w:szCs w:val="24"/>
        </w:rPr>
        <w:t xml:space="preserve"> </w:t>
      </w:r>
      <w:r w:rsidR="00866B2B" w:rsidRPr="00E722D1">
        <w:rPr>
          <w:rFonts w:eastAsia="Verdana"/>
          <w:spacing w:val="-1"/>
          <w:sz w:val="24"/>
          <w:szCs w:val="24"/>
        </w:rPr>
        <w:t>b</w:t>
      </w:r>
      <w:r w:rsidR="00866B2B" w:rsidRPr="00E722D1">
        <w:rPr>
          <w:rFonts w:eastAsia="Verdana"/>
          <w:sz w:val="24"/>
          <w:szCs w:val="24"/>
        </w:rPr>
        <w:t>ac</w:t>
      </w:r>
      <w:r w:rsidR="00866B2B" w:rsidRPr="00E722D1">
        <w:rPr>
          <w:rFonts w:eastAsia="Verdana"/>
          <w:spacing w:val="-1"/>
          <w:sz w:val="24"/>
          <w:szCs w:val="24"/>
        </w:rPr>
        <w:t>k</w:t>
      </w:r>
      <w:r w:rsidR="00866B2B" w:rsidRPr="00E722D1">
        <w:rPr>
          <w:rFonts w:eastAsia="Verdana"/>
          <w:sz w:val="24"/>
          <w:szCs w:val="24"/>
        </w:rPr>
        <w:t>.</w:t>
      </w:r>
    </w:p>
    <w:p w14:paraId="6A5EABD2" w14:textId="01AD402D" w:rsidR="00D170B7" w:rsidRPr="00E722D1" w:rsidRDefault="0091343D" w:rsidP="00772588">
      <w:pPr>
        <w:spacing w:line="480" w:lineRule="auto"/>
        <w:ind w:left="840" w:right="100"/>
        <w:jc w:val="both"/>
        <w:rPr>
          <w:rFonts w:eastAsia="Verdana"/>
          <w:sz w:val="24"/>
          <w:szCs w:val="24"/>
        </w:rPr>
      </w:pPr>
      <w:r w:rsidRPr="00E722D1">
        <w:rPr>
          <w:noProof/>
        </w:rPr>
        <w:drawing>
          <wp:anchor distT="0" distB="0" distL="114300" distR="114300" simplePos="0" relativeHeight="251704320" behindDoc="1" locked="0" layoutInCell="1" allowOverlap="1" wp14:anchorId="39012319" wp14:editId="6D7A2368">
            <wp:simplePos x="0" y="0"/>
            <wp:positionH relativeFrom="column">
              <wp:posOffset>300990</wp:posOffset>
            </wp:positionH>
            <wp:positionV relativeFrom="paragraph">
              <wp:posOffset>138430</wp:posOffset>
            </wp:positionV>
            <wp:extent cx="5838190" cy="2371090"/>
            <wp:effectExtent l="19050" t="19050" r="10160" b="10160"/>
            <wp:wrapTight wrapText="bothSides">
              <wp:wrapPolygon edited="0">
                <wp:start x="-70" y="-174"/>
                <wp:lineTo x="-70" y="21519"/>
                <wp:lineTo x="21567" y="21519"/>
                <wp:lineTo x="21567" y="-174"/>
                <wp:lineTo x="-70" y="-174"/>
              </wp:wrapPolygon>
            </wp:wrapTight>
            <wp:docPr id="40" name="Picture 40" descr="Protective_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tective_Equipment"/>
                    <pic:cNvPicPr>
                      <a:picLocks noChangeAspect="1" noChangeArrowheads="1"/>
                    </pic:cNvPicPr>
                  </pic:nvPicPr>
                  <pic:blipFill>
                    <a:blip r:embed="rId27">
                      <a:extLst>
                        <a:ext uri="{28A0092B-C50C-407E-A947-70E740481C1C}">
                          <a14:useLocalDpi xmlns:a14="http://schemas.microsoft.com/office/drawing/2010/main" val="0"/>
                        </a:ext>
                      </a:extLst>
                    </a:blip>
                    <a:srcRect l="932" t="5870" r="932" b="5388"/>
                    <a:stretch>
                      <a:fillRect/>
                    </a:stretch>
                  </pic:blipFill>
                  <pic:spPr bwMode="auto">
                    <a:xfrm>
                      <a:off x="0" y="0"/>
                      <a:ext cx="5838190" cy="23710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CF2898E" w14:textId="77777777" w:rsidR="00D170B7" w:rsidRPr="00E722D1" w:rsidRDefault="00D170B7" w:rsidP="00FE5024">
      <w:pPr>
        <w:spacing w:line="480" w:lineRule="auto"/>
        <w:ind w:left="840" w:right="100"/>
        <w:jc w:val="both"/>
        <w:rPr>
          <w:rFonts w:eastAsia="Verdana"/>
          <w:sz w:val="24"/>
          <w:szCs w:val="24"/>
        </w:rPr>
      </w:pPr>
    </w:p>
    <w:p w14:paraId="0F93E681" w14:textId="77777777" w:rsidR="00D170B7" w:rsidRPr="00E722D1" w:rsidRDefault="00D170B7" w:rsidP="00FE5024">
      <w:pPr>
        <w:spacing w:line="480" w:lineRule="auto"/>
        <w:ind w:left="840" w:right="100"/>
        <w:jc w:val="both"/>
        <w:rPr>
          <w:rFonts w:eastAsia="Verdana"/>
          <w:sz w:val="24"/>
          <w:szCs w:val="24"/>
        </w:rPr>
      </w:pPr>
    </w:p>
    <w:p w14:paraId="37FE9524" w14:textId="77777777" w:rsidR="00D170B7" w:rsidRPr="00E722D1" w:rsidRDefault="00D170B7" w:rsidP="00FE5024">
      <w:pPr>
        <w:spacing w:line="480" w:lineRule="auto"/>
        <w:ind w:left="840" w:right="100"/>
        <w:jc w:val="both"/>
        <w:rPr>
          <w:rFonts w:eastAsia="Verdana"/>
          <w:sz w:val="24"/>
          <w:szCs w:val="24"/>
        </w:rPr>
      </w:pPr>
    </w:p>
    <w:p w14:paraId="3CAC5B59" w14:textId="77777777" w:rsidR="00D170B7" w:rsidRPr="00E722D1" w:rsidRDefault="00D170B7" w:rsidP="00FE5024">
      <w:pPr>
        <w:spacing w:line="480" w:lineRule="auto"/>
        <w:ind w:left="840" w:right="100"/>
        <w:jc w:val="both"/>
        <w:rPr>
          <w:rFonts w:eastAsia="Verdana"/>
          <w:sz w:val="24"/>
          <w:szCs w:val="24"/>
        </w:rPr>
      </w:pPr>
    </w:p>
    <w:p w14:paraId="651FC65B" w14:textId="57CBA62F" w:rsidR="00AA0240" w:rsidRPr="00CB3484" w:rsidRDefault="00866B2B" w:rsidP="00D170B7">
      <w:pPr>
        <w:pStyle w:val="ListParagraph"/>
        <w:numPr>
          <w:ilvl w:val="0"/>
          <w:numId w:val="9"/>
        </w:numPr>
        <w:tabs>
          <w:tab w:val="left" w:pos="8550"/>
        </w:tabs>
        <w:spacing w:before="240" w:line="480" w:lineRule="auto"/>
        <w:ind w:right="10"/>
        <w:jc w:val="both"/>
        <w:rPr>
          <w:rFonts w:eastAsia="Verdana"/>
          <w:sz w:val="24"/>
          <w:szCs w:val="24"/>
        </w:rPr>
      </w:pPr>
      <w:r w:rsidRPr="00E722D1">
        <w:rPr>
          <w:rFonts w:eastAsia="Verdana"/>
          <w:spacing w:val="-1"/>
          <w:sz w:val="24"/>
          <w:szCs w:val="24"/>
        </w:rPr>
        <w:t>S</w:t>
      </w:r>
      <w:r w:rsidRPr="00E722D1">
        <w:rPr>
          <w:rFonts w:eastAsia="Verdana"/>
          <w:sz w:val="24"/>
          <w:szCs w:val="24"/>
        </w:rPr>
        <w:t>te</w:t>
      </w:r>
      <w:r w:rsidRPr="00E722D1">
        <w:rPr>
          <w:rFonts w:eastAsia="Verdana"/>
          <w:spacing w:val="-1"/>
          <w:sz w:val="24"/>
          <w:szCs w:val="24"/>
        </w:rPr>
        <w:t>r</w:t>
      </w:r>
      <w:r w:rsidRPr="00E722D1">
        <w:rPr>
          <w:rFonts w:eastAsia="Verdana"/>
          <w:spacing w:val="1"/>
          <w:sz w:val="24"/>
          <w:szCs w:val="24"/>
        </w:rPr>
        <w:t>ili</w:t>
      </w:r>
      <w:r w:rsidRPr="00E722D1">
        <w:rPr>
          <w:rFonts w:eastAsia="Verdana"/>
          <w:sz w:val="24"/>
          <w:szCs w:val="24"/>
        </w:rPr>
        <w:t>za</w:t>
      </w:r>
      <w:r w:rsidRPr="00E722D1">
        <w:rPr>
          <w:rFonts w:eastAsia="Verdana"/>
          <w:spacing w:val="-1"/>
          <w:sz w:val="24"/>
          <w:szCs w:val="24"/>
        </w:rPr>
        <w:t>t</w:t>
      </w:r>
      <w:r w:rsidRPr="00E722D1">
        <w:rPr>
          <w:rFonts w:eastAsia="Verdana"/>
          <w:spacing w:val="1"/>
          <w:sz w:val="24"/>
          <w:szCs w:val="24"/>
        </w:rPr>
        <w:t>i</w:t>
      </w:r>
      <w:r w:rsidRPr="00E722D1">
        <w:rPr>
          <w:rFonts w:eastAsia="Verdana"/>
          <w:spacing w:val="-1"/>
          <w:sz w:val="24"/>
          <w:szCs w:val="24"/>
        </w:rPr>
        <w:t>o</w:t>
      </w:r>
      <w:r w:rsidRPr="00E722D1">
        <w:rPr>
          <w:rFonts w:eastAsia="Verdana"/>
          <w:sz w:val="24"/>
          <w:szCs w:val="24"/>
        </w:rPr>
        <w:t xml:space="preserve">n </w:t>
      </w:r>
      <w:r w:rsidRPr="00E722D1">
        <w:rPr>
          <w:rFonts w:eastAsia="Verdana"/>
          <w:spacing w:val="1"/>
          <w:sz w:val="24"/>
          <w:szCs w:val="24"/>
        </w:rPr>
        <w:t>i</w:t>
      </w:r>
      <w:r w:rsidRPr="00E722D1">
        <w:rPr>
          <w:rFonts w:eastAsia="Verdana"/>
          <w:sz w:val="24"/>
          <w:szCs w:val="24"/>
        </w:rPr>
        <w:t xml:space="preserve">s </w:t>
      </w:r>
      <w:r w:rsidRPr="00E722D1">
        <w:rPr>
          <w:rFonts w:eastAsia="Verdana"/>
          <w:spacing w:val="-1"/>
          <w:sz w:val="24"/>
          <w:szCs w:val="24"/>
        </w:rPr>
        <w:t>r</w:t>
      </w:r>
      <w:r w:rsidRPr="00E722D1">
        <w:rPr>
          <w:rFonts w:eastAsia="Verdana"/>
          <w:sz w:val="24"/>
          <w:szCs w:val="24"/>
        </w:rPr>
        <w:t>eq</w:t>
      </w:r>
      <w:r w:rsidRPr="00E722D1">
        <w:rPr>
          <w:rFonts w:eastAsia="Verdana"/>
          <w:spacing w:val="-2"/>
          <w:sz w:val="24"/>
          <w:szCs w:val="24"/>
        </w:rPr>
        <w:t>u</w:t>
      </w:r>
      <w:r w:rsidRPr="00E722D1">
        <w:rPr>
          <w:rFonts w:eastAsia="Verdana"/>
          <w:spacing w:val="1"/>
          <w:sz w:val="24"/>
          <w:szCs w:val="24"/>
        </w:rPr>
        <w:t>i</w:t>
      </w:r>
      <w:r w:rsidRPr="00E722D1">
        <w:rPr>
          <w:rFonts w:eastAsia="Verdana"/>
          <w:spacing w:val="-1"/>
          <w:sz w:val="24"/>
          <w:szCs w:val="24"/>
        </w:rPr>
        <w:t>r</w:t>
      </w:r>
      <w:r w:rsidRPr="00E722D1">
        <w:rPr>
          <w:rFonts w:eastAsia="Verdana"/>
          <w:sz w:val="24"/>
          <w:szCs w:val="24"/>
        </w:rPr>
        <w:t xml:space="preserve">ed </w:t>
      </w:r>
      <w:r w:rsidRPr="00E722D1">
        <w:rPr>
          <w:rFonts w:eastAsia="Verdana"/>
          <w:spacing w:val="1"/>
          <w:sz w:val="24"/>
          <w:szCs w:val="24"/>
        </w:rPr>
        <w:t>f</w:t>
      </w:r>
      <w:r w:rsidRPr="00E722D1">
        <w:rPr>
          <w:rFonts w:eastAsia="Verdana"/>
          <w:spacing w:val="-1"/>
          <w:sz w:val="24"/>
          <w:szCs w:val="24"/>
        </w:rPr>
        <w:t>o</w:t>
      </w:r>
      <w:r w:rsidRPr="00E722D1">
        <w:rPr>
          <w:rFonts w:eastAsia="Verdana"/>
          <w:sz w:val="24"/>
          <w:szCs w:val="24"/>
        </w:rPr>
        <w:t>r all</w:t>
      </w:r>
      <w:r w:rsidRPr="00E722D1">
        <w:rPr>
          <w:rFonts w:eastAsia="Verdana"/>
          <w:spacing w:val="2"/>
          <w:sz w:val="24"/>
          <w:szCs w:val="24"/>
        </w:rPr>
        <w:t xml:space="preserve"> </w:t>
      </w:r>
      <w:r w:rsidRPr="00E722D1">
        <w:rPr>
          <w:rFonts w:eastAsia="Verdana"/>
          <w:spacing w:val="1"/>
          <w:sz w:val="24"/>
          <w:szCs w:val="24"/>
        </w:rPr>
        <w:t>i</w:t>
      </w:r>
      <w:r w:rsidRPr="00E722D1">
        <w:rPr>
          <w:rFonts w:eastAsia="Verdana"/>
          <w:spacing w:val="-1"/>
          <w:sz w:val="24"/>
          <w:szCs w:val="24"/>
        </w:rPr>
        <w:t>ns</w:t>
      </w:r>
      <w:r w:rsidRPr="00E722D1">
        <w:rPr>
          <w:rFonts w:eastAsia="Verdana"/>
          <w:sz w:val="24"/>
          <w:szCs w:val="24"/>
        </w:rPr>
        <w:t>t</w:t>
      </w:r>
      <w:r w:rsidRPr="00E722D1">
        <w:rPr>
          <w:rFonts w:eastAsia="Verdana"/>
          <w:spacing w:val="-1"/>
          <w:sz w:val="24"/>
          <w:szCs w:val="24"/>
        </w:rPr>
        <w:t>ru</w:t>
      </w:r>
      <w:r w:rsidRPr="00E722D1">
        <w:rPr>
          <w:rFonts w:eastAsia="Verdana"/>
          <w:spacing w:val="2"/>
          <w:sz w:val="24"/>
          <w:szCs w:val="24"/>
        </w:rPr>
        <w:t>m</w:t>
      </w:r>
      <w:r w:rsidRPr="00E722D1">
        <w:rPr>
          <w:rFonts w:eastAsia="Verdana"/>
          <w:sz w:val="24"/>
          <w:szCs w:val="24"/>
        </w:rPr>
        <w:t>en</w:t>
      </w:r>
      <w:r w:rsidRPr="00E722D1">
        <w:rPr>
          <w:rFonts w:eastAsia="Verdana"/>
          <w:spacing w:val="1"/>
          <w:sz w:val="24"/>
          <w:szCs w:val="24"/>
        </w:rPr>
        <w:t>t</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pacing w:val="-1"/>
          <w:sz w:val="24"/>
          <w:szCs w:val="24"/>
        </w:rPr>
        <w:t>b</w:t>
      </w:r>
      <w:r w:rsidRPr="00E722D1">
        <w:rPr>
          <w:rFonts w:eastAsia="Verdana"/>
          <w:spacing w:val="1"/>
          <w:sz w:val="24"/>
          <w:szCs w:val="24"/>
        </w:rPr>
        <w:t>u</w:t>
      </w:r>
      <w:r w:rsidRPr="00E722D1">
        <w:rPr>
          <w:rFonts w:eastAsia="Verdana"/>
          <w:spacing w:val="-1"/>
          <w:sz w:val="24"/>
          <w:szCs w:val="24"/>
        </w:rPr>
        <w:t>r</w:t>
      </w:r>
      <w:r w:rsidRPr="00E722D1">
        <w:rPr>
          <w:rFonts w:eastAsia="Verdana"/>
          <w:spacing w:val="1"/>
          <w:sz w:val="24"/>
          <w:szCs w:val="24"/>
        </w:rPr>
        <w:t>s</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a</w:t>
      </w:r>
      <w:r w:rsidRPr="00E722D1">
        <w:rPr>
          <w:rFonts w:eastAsia="Verdana"/>
          <w:spacing w:val="-1"/>
          <w:sz w:val="24"/>
          <w:szCs w:val="24"/>
        </w:rPr>
        <w:t>n</w:t>
      </w:r>
      <w:r w:rsidRPr="00E722D1">
        <w:rPr>
          <w:rFonts w:eastAsia="Verdana"/>
          <w:sz w:val="24"/>
          <w:szCs w:val="24"/>
        </w:rPr>
        <w:t xml:space="preserve">d </w:t>
      </w:r>
      <w:proofErr w:type="spellStart"/>
      <w:r w:rsidR="00E722D1">
        <w:rPr>
          <w:rFonts w:eastAsia="Verdana"/>
          <w:spacing w:val="-1"/>
          <w:sz w:val="24"/>
          <w:szCs w:val="24"/>
        </w:rPr>
        <w:t>Handpieces</w:t>
      </w:r>
      <w:proofErr w:type="spellEnd"/>
      <w:r w:rsidRPr="00E722D1">
        <w:rPr>
          <w:rFonts w:eastAsia="Verdana"/>
          <w:sz w:val="24"/>
          <w:szCs w:val="24"/>
        </w:rPr>
        <w:t xml:space="preserve"> </w:t>
      </w:r>
      <w:r w:rsidR="008D0716" w:rsidRPr="00E722D1">
        <w:rPr>
          <w:rFonts w:eastAsia="Verdana"/>
          <w:spacing w:val="-1"/>
          <w:sz w:val="24"/>
          <w:szCs w:val="24"/>
        </w:rPr>
        <w:t>b</w:t>
      </w:r>
      <w:r w:rsidR="008D0716" w:rsidRPr="00E722D1">
        <w:rPr>
          <w:rFonts w:eastAsia="Verdana"/>
          <w:sz w:val="24"/>
          <w:szCs w:val="24"/>
        </w:rPr>
        <w:t>y appropriate</w:t>
      </w:r>
      <w:r w:rsidRPr="00E722D1">
        <w:rPr>
          <w:rFonts w:eastAsia="Verdana"/>
          <w:spacing w:val="1"/>
          <w:sz w:val="24"/>
          <w:szCs w:val="24"/>
        </w:rPr>
        <w:t xml:space="preserve"> </w:t>
      </w:r>
      <w:r w:rsidRPr="00E722D1">
        <w:rPr>
          <w:rFonts w:eastAsia="Verdana"/>
          <w:spacing w:val="-1"/>
          <w:sz w:val="24"/>
          <w:szCs w:val="24"/>
        </w:rPr>
        <w:t>m</w:t>
      </w:r>
      <w:r w:rsidRPr="00E722D1">
        <w:rPr>
          <w:rFonts w:eastAsia="Verdana"/>
          <w:sz w:val="24"/>
          <w:szCs w:val="24"/>
        </w:rPr>
        <w:t>e</w:t>
      </w:r>
      <w:r w:rsidRPr="00E722D1">
        <w:rPr>
          <w:rFonts w:eastAsia="Verdana"/>
          <w:spacing w:val="3"/>
          <w:sz w:val="24"/>
          <w:szCs w:val="24"/>
        </w:rPr>
        <w:t>a</w:t>
      </w:r>
      <w:r w:rsidRPr="00E722D1">
        <w:rPr>
          <w:rFonts w:eastAsia="Verdana"/>
          <w:spacing w:val="-1"/>
          <w:sz w:val="24"/>
          <w:szCs w:val="24"/>
        </w:rPr>
        <w:t>n</w:t>
      </w:r>
      <w:r w:rsidRPr="00E722D1">
        <w:rPr>
          <w:rFonts w:eastAsia="Verdana"/>
          <w:sz w:val="24"/>
          <w:szCs w:val="24"/>
        </w:rPr>
        <w:t>s (a</w:t>
      </w:r>
      <w:r w:rsidRPr="00E722D1">
        <w:rPr>
          <w:rFonts w:eastAsia="Verdana"/>
          <w:spacing w:val="-1"/>
          <w:sz w:val="24"/>
          <w:szCs w:val="24"/>
        </w:rPr>
        <w:t>u</w:t>
      </w:r>
      <w:r w:rsidRPr="00E722D1">
        <w:rPr>
          <w:rFonts w:eastAsia="Verdana"/>
          <w:spacing w:val="2"/>
          <w:sz w:val="24"/>
          <w:szCs w:val="24"/>
        </w:rPr>
        <w:t>t</w:t>
      </w:r>
      <w:r w:rsidRPr="00E722D1">
        <w:rPr>
          <w:rFonts w:eastAsia="Verdana"/>
          <w:spacing w:val="-1"/>
          <w:sz w:val="24"/>
          <w:szCs w:val="24"/>
        </w:rPr>
        <w:t>o</w:t>
      </w:r>
      <w:r w:rsidRPr="00E722D1">
        <w:rPr>
          <w:rFonts w:eastAsia="Verdana"/>
          <w:sz w:val="24"/>
          <w:szCs w:val="24"/>
        </w:rPr>
        <w:t>clav</w:t>
      </w:r>
      <w:r w:rsidRPr="00E722D1">
        <w:rPr>
          <w:rFonts w:eastAsia="Verdana"/>
          <w:spacing w:val="1"/>
          <w:sz w:val="24"/>
          <w:szCs w:val="24"/>
        </w:rPr>
        <w:t>e</w:t>
      </w:r>
      <w:r w:rsidRPr="00E722D1">
        <w:rPr>
          <w:rFonts w:eastAsia="Verdana"/>
          <w:sz w:val="24"/>
          <w:szCs w:val="24"/>
        </w:rPr>
        <w:t>,</w:t>
      </w:r>
      <w:r w:rsidRPr="00E722D1">
        <w:rPr>
          <w:rFonts w:eastAsia="Verdana"/>
          <w:spacing w:val="1"/>
          <w:sz w:val="24"/>
          <w:szCs w:val="24"/>
        </w:rPr>
        <w:t xml:space="preserve"> </w:t>
      </w:r>
      <w:r w:rsidRPr="00E722D1">
        <w:rPr>
          <w:rFonts w:eastAsia="Verdana"/>
          <w:spacing w:val="-1"/>
          <w:sz w:val="24"/>
          <w:szCs w:val="24"/>
        </w:rPr>
        <w:t>dr</w:t>
      </w:r>
      <w:r w:rsidRPr="00E722D1">
        <w:rPr>
          <w:rFonts w:eastAsia="Verdana"/>
          <w:sz w:val="24"/>
          <w:szCs w:val="24"/>
        </w:rPr>
        <w:t>y</w:t>
      </w:r>
      <w:r w:rsidRPr="00E722D1">
        <w:rPr>
          <w:rFonts w:eastAsia="Verdana"/>
          <w:spacing w:val="1"/>
          <w:sz w:val="24"/>
          <w:szCs w:val="24"/>
        </w:rPr>
        <w:t xml:space="preserve"> </w:t>
      </w:r>
      <w:r w:rsidRPr="00E722D1">
        <w:rPr>
          <w:rFonts w:eastAsia="Verdana"/>
          <w:spacing w:val="-1"/>
          <w:sz w:val="24"/>
          <w:szCs w:val="24"/>
        </w:rPr>
        <w:t>h</w:t>
      </w:r>
      <w:r w:rsidRPr="00E722D1">
        <w:rPr>
          <w:rFonts w:eastAsia="Verdana"/>
          <w:sz w:val="24"/>
          <w:szCs w:val="24"/>
        </w:rPr>
        <w:t xml:space="preserve">eat, </w:t>
      </w:r>
      <w:r w:rsidRPr="00E722D1">
        <w:rPr>
          <w:rFonts w:eastAsia="Verdana"/>
          <w:spacing w:val="-1"/>
          <w:sz w:val="24"/>
          <w:szCs w:val="24"/>
        </w:rPr>
        <w:t>o</w:t>
      </w:r>
      <w:r w:rsidRPr="00E722D1">
        <w:rPr>
          <w:rFonts w:eastAsia="Verdana"/>
          <w:sz w:val="24"/>
          <w:szCs w:val="24"/>
        </w:rPr>
        <w:t>r et</w:t>
      </w:r>
      <w:r w:rsidRPr="00E722D1">
        <w:rPr>
          <w:rFonts w:eastAsia="Verdana"/>
          <w:spacing w:val="1"/>
          <w:sz w:val="24"/>
          <w:szCs w:val="24"/>
        </w:rPr>
        <w:t>h</w:t>
      </w:r>
      <w:r w:rsidRPr="00E722D1">
        <w:rPr>
          <w:rFonts w:eastAsia="Verdana"/>
          <w:sz w:val="24"/>
          <w:szCs w:val="24"/>
        </w:rPr>
        <w:t>y</w:t>
      </w:r>
      <w:r w:rsidRPr="00E722D1">
        <w:rPr>
          <w:rFonts w:eastAsia="Verdana"/>
          <w:spacing w:val="1"/>
          <w:sz w:val="24"/>
          <w:szCs w:val="24"/>
        </w:rPr>
        <w:t>l</w:t>
      </w:r>
      <w:r w:rsidRPr="00E722D1">
        <w:rPr>
          <w:rFonts w:eastAsia="Verdana"/>
          <w:sz w:val="24"/>
          <w:szCs w:val="24"/>
        </w:rPr>
        <w:t>ene</w:t>
      </w:r>
      <w:r w:rsidRPr="00E722D1">
        <w:rPr>
          <w:rFonts w:eastAsia="Verdana"/>
          <w:spacing w:val="1"/>
          <w:sz w:val="24"/>
          <w:szCs w:val="24"/>
        </w:rPr>
        <w:t xml:space="preserve"> </w:t>
      </w:r>
      <w:r w:rsidRPr="00E722D1">
        <w:rPr>
          <w:rFonts w:eastAsia="Verdana"/>
          <w:spacing w:val="-1"/>
          <w:sz w:val="24"/>
          <w:szCs w:val="24"/>
        </w:rPr>
        <w:t>o</w:t>
      </w:r>
      <w:r w:rsidRPr="00E722D1">
        <w:rPr>
          <w:rFonts w:eastAsia="Verdana"/>
          <w:sz w:val="24"/>
          <w:szCs w:val="24"/>
        </w:rPr>
        <w:t>xi</w:t>
      </w:r>
      <w:r w:rsidRPr="00E722D1">
        <w:rPr>
          <w:rFonts w:eastAsia="Verdana"/>
          <w:spacing w:val="-1"/>
          <w:sz w:val="24"/>
          <w:szCs w:val="24"/>
        </w:rPr>
        <w:t>d</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g</w:t>
      </w:r>
      <w:r w:rsidRPr="00E722D1">
        <w:rPr>
          <w:rFonts w:eastAsia="Verdana"/>
          <w:sz w:val="24"/>
          <w:szCs w:val="24"/>
        </w:rPr>
        <w:t xml:space="preserve">as </w:t>
      </w:r>
      <w:r w:rsidRPr="00E722D1">
        <w:rPr>
          <w:rFonts w:eastAsia="Verdana"/>
          <w:spacing w:val="-1"/>
          <w:sz w:val="24"/>
          <w:szCs w:val="24"/>
        </w:rPr>
        <w:t>s</w:t>
      </w:r>
      <w:r w:rsidRPr="00E722D1">
        <w:rPr>
          <w:rFonts w:eastAsia="Verdana"/>
          <w:sz w:val="24"/>
          <w:szCs w:val="24"/>
        </w:rPr>
        <w:t>te</w:t>
      </w:r>
      <w:r w:rsidRPr="00E722D1">
        <w:rPr>
          <w:rFonts w:eastAsia="Verdana"/>
          <w:spacing w:val="-1"/>
          <w:sz w:val="24"/>
          <w:szCs w:val="24"/>
        </w:rPr>
        <w:t>r</w:t>
      </w:r>
      <w:r w:rsidRPr="00E722D1">
        <w:rPr>
          <w:rFonts w:eastAsia="Verdana"/>
          <w:spacing w:val="1"/>
          <w:sz w:val="24"/>
          <w:szCs w:val="24"/>
        </w:rPr>
        <w:t>ili</w:t>
      </w:r>
      <w:r w:rsidRPr="00E722D1">
        <w:rPr>
          <w:rFonts w:eastAsia="Verdana"/>
          <w:sz w:val="24"/>
          <w:szCs w:val="24"/>
        </w:rPr>
        <w:t>za</w:t>
      </w:r>
      <w:r w:rsidRPr="00E722D1">
        <w:rPr>
          <w:rFonts w:eastAsia="Verdana"/>
          <w:spacing w:val="-1"/>
          <w:sz w:val="24"/>
          <w:szCs w:val="24"/>
        </w:rPr>
        <w:t>t</w:t>
      </w:r>
      <w:r w:rsidRPr="00E722D1">
        <w:rPr>
          <w:rFonts w:eastAsia="Verdana"/>
          <w:spacing w:val="1"/>
          <w:sz w:val="24"/>
          <w:szCs w:val="24"/>
        </w:rPr>
        <w:t>i</w:t>
      </w:r>
      <w:r w:rsidRPr="00E722D1">
        <w:rPr>
          <w:rFonts w:eastAsia="Verdana"/>
          <w:spacing w:val="-1"/>
          <w:sz w:val="24"/>
          <w:szCs w:val="24"/>
        </w:rPr>
        <w:t>on</w:t>
      </w:r>
      <w:r w:rsidRPr="00E722D1">
        <w:rPr>
          <w:rFonts w:eastAsia="Verdana"/>
          <w:sz w:val="24"/>
          <w:szCs w:val="24"/>
        </w:rPr>
        <w:t>).</w:t>
      </w:r>
      <w:r w:rsidRPr="00E722D1">
        <w:rPr>
          <w:rFonts w:eastAsia="Verdana"/>
          <w:spacing w:val="1"/>
          <w:sz w:val="24"/>
          <w:szCs w:val="24"/>
        </w:rPr>
        <w:t xml:space="preserve"> </w:t>
      </w:r>
      <w:r w:rsidRPr="00E722D1">
        <w:rPr>
          <w:rFonts w:eastAsia="Verdana"/>
          <w:sz w:val="24"/>
          <w:szCs w:val="24"/>
        </w:rPr>
        <w:t>Ite</w:t>
      </w:r>
      <w:r w:rsidRPr="00E722D1">
        <w:rPr>
          <w:rFonts w:eastAsia="Verdana"/>
          <w:spacing w:val="-1"/>
          <w:sz w:val="24"/>
          <w:szCs w:val="24"/>
        </w:rPr>
        <w:t>m</w:t>
      </w:r>
      <w:r w:rsidRPr="00E722D1">
        <w:rPr>
          <w:rFonts w:eastAsia="Verdana"/>
          <w:sz w:val="24"/>
          <w:szCs w:val="24"/>
        </w:rPr>
        <w:t xml:space="preserve">s </w:t>
      </w:r>
      <w:r w:rsidRPr="00E722D1">
        <w:rPr>
          <w:rFonts w:eastAsia="Verdana"/>
          <w:spacing w:val="-1"/>
          <w:sz w:val="24"/>
          <w:szCs w:val="24"/>
        </w:rPr>
        <w:t>m</w:t>
      </w:r>
      <w:r w:rsidRPr="00E722D1">
        <w:rPr>
          <w:rFonts w:eastAsia="Verdana"/>
          <w:spacing w:val="1"/>
          <w:sz w:val="24"/>
          <w:szCs w:val="24"/>
        </w:rPr>
        <w:t>u</w:t>
      </w:r>
      <w:r w:rsidRPr="00E722D1">
        <w:rPr>
          <w:rFonts w:eastAsia="Verdana"/>
          <w:spacing w:val="-1"/>
          <w:sz w:val="24"/>
          <w:szCs w:val="24"/>
        </w:rPr>
        <w:t>s</w:t>
      </w:r>
      <w:r w:rsidRPr="00E722D1">
        <w:rPr>
          <w:rFonts w:eastAsia="Verdana"/>
          <w:sz w:val="24"/>
          <w:szCs w:val="24"/>
        </w:rPr>
        <w:t xml:space="preserve">t </w:t>
      </w:r>
      <w:r w:rsidRPr="00E722D1">
        <w:rPr>
          <w:rFonts w:eastAsia="Verdana"/>
          <w:spacing w:val="-1"/>
          <w:sz w:val="24"/>
          <w:szCs w:val="24"/>
        </w:rPr>
        <w:t>b</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d</w:t>
      </w:r>
      <w:r w:rsidRPr="00E722D1">
        <w:rPr>
          <w:rFonts w:eastAsia="Verdana"/>
          <w:sz w:val="24"/>
          <w:szCs w:val="24"/>
        </w:rPr>
        <w:t>a</w:t>
      </w:r>
      <w:r w:rsidRPr="00E722D1">
        <w:rPr>
          <w:rFonts w:eastAsia="Verdana"/>
          <w:spacing w:val="-1"/>
          <w:sz w:val="24"/>
          <w:szCs w:val="24"/>
        </w:rPr>
        <w:t>t</w:t>
      </w:r>
      <w:r w:rsidRPr="00E722D1">
        <w:rPr>
          <w:rFonts w:eastAsia="Verdana"/>
          <w:sz w:val="24"/>
          <w:szCs w:val="24"/>
        </w:rPr>
        <w:t xml:space="preserve">ed, </w:t>
      </w:r>
      <w:r w:rsidRPr="00E722D1">
        <w:rPr>
          <w:rFonts w:eastAsia="Verdana"/>
          <w:spacing w:val="-1"/>
          <w:sz w:val="24"/>
          <w:szCs w:val="24"/>
        </w:rPr>
        <w:t>k</w:t>
      </w:r>
      <w:r w:rsidRPr="00E722D1">
        <w:rPr>
          <w:rFonts w:eastAsia="Verdana"/>
          <w:sz w:val="24"/>
          <w:szCs w:val="24"/>
        </w:rPr>
        <w:t>e</w:t>
      </w:r>
      <w:r w:rsidRPr="00E722D1">
        <w:rPr>
          <w:rFonts w:eastAsia="Verdana"/>
          <w:spacing w:val="2"/>
          <w:sz w:val="24"/>
          <w:szCs w:val="24"/>
        </w:rPr>
        <w:t>p</w:t>
      </w:r>
      <w:r w:rsidRPr="00E722D1">
        <w:rPr>
          <w:rFonts w:eastAsia="Verdana"/>
          <w:sz w:val="24"/>
          <w:szCs w:val="24"/>
        </w:rPr>
        <w:t xml:space="preserve">t </w:t>
      </w:r>
      <w:r w:rsidRPr="00E722D1">
        <w:rPr>
          <w:rFonts w:eastAsia="Verdana"/>
          <w:spacing w:val="-1"/>
          <w:sz w:val="24"/>
          <w:szCs w:val="24"/>
        </w:rPr>
        <w:t>p</w:t>
      </w:r>
      <w:r w:rsidRPr="00E722D1">
        <w:rPr>
          <w:rFonts w:eastAsia="Verdana"/>
          <w:spacing w:val="2"/>
          <w:sz w:val="24"/>
          <w:szCs w:val="24"/>
        </w:rPr>
        <w:t>r</w:t>
      </w:r>
      <w:r w:rsidRPr="00E722D1">
        <w:rPr>
          <w:rFonts w:eastAsia="Verdana"/>
          <w:spacing w:val="-1"/>
          <w:sz w:val="24"/>
          <w:szCs w:val="24"/>
        </w:rPr>
        <w:t>op</w:t>
      </w:r>
      <w:r w:rsidRPr="00E722D1">
        <w:rPr>
          <w:rFonts w:eastAsia="Verdana"/>
          <w:sz w:val="24"/>
          <w:szCs w:val="24"/>
        </w:rPr>
        <w:t>e</w:t>
      </w:r>
      <w:r w:rsidRPr="00E722D1">
        <w:rPr>
          <w:rFonts w:eastAsia="Verdana"/>
          <w:spacing w:val="2"/>
          <w:sz w:val="24"/>
          <w:szCs w:val="24"/>
        </w:rPr>
        <w:t>r</w:t>
      </w:r>
      <w:r w:rsidRPr="00E722D1">
        <w:rPr>
          <w:rFonts w:eastAsia="Verdana"/>
          <w:spacing w:val="1"/>
          <w:sz w:val="24"/>
          <w:szCs w:val="24"/>
        </w:rPr>
        <w:t>l</w:t>
      </w:r>
      <w:r w:rsidRPr="00E722D1">
        <w:rPr>
          <w:rFonts w:eastAsia="Verdana"/>
          <w:sz w:val="24"/>
          <w:szCs w:val="24"/>
        </w:rPr>
        <w:t>y</w:t>
      </w:r>
      <w:r w:rsidRPr="00E722D1">
        <w:rPr>
          <w:rFonts w:eastAsia="Verdana"/>
          <w:spacing w:val="5"/>
          <w:sz w:val="24"/>
          <w:szCs w:val="24"/>
        </w:rPr>
        <w:t xml:space="preserve"> </w:t>
      </w:r>
      <w:r w:rsidRPr="00E722D1">
        <w:rPr>
          <w:rFonts w:eastAsia="Verdana"/>
          <w:spacing w:val="-1"/>
          <w:sz w:val="24"/>
          <w:szCs w:val="24"/>
        </w:rPr>
        <w:t>wr</w:t>
      </w:r>
      <w:r w:rsidRPr="00E722D1">
        <w:rPr>
          <w:rFonts w:eastAsia="Verdana"/>
          <w:sz w:val="24"/>
          <w:szCs w:val="24"/>
        </w:rPr>
        <w:t>a</w:t>
      </w:r>
      <w:r w:rsidRPr="00E722D1">
        <w:rPr>
          <w:rFonts w:eastAsia="Verdana"/>
          <w:spacing w:val="-1"/>
          <w:sz w:val="24"/>
          <w:szCs w:val="24"/>
        </w:rPr>
        <w:t>pp</w:t>
      </w:r>
      <w:r w:rsidRPr="00E722D1">
        <w:rPr>
          <w:rFonts w:eastAsia="Verdana"/>
          <w:sz w:val="24"/>
          <w:szCs w:val="24"/>
        </w:rPr>
        <w:t>ed a</w:t>
      </w:r>
      <w:r w:rsidRPr="00E722D1">
        <w:rPr>
          <w:rFonts w:eastAsia="Verdana"/>
          <w:spacing w:val="1"/>
          <w:sz w:val="24"/>
          <w:szCs w:val="24"/>
        </w:rPr>
        <w:t>n</w:t>
      </w:r>
      <w:r w:rsidRPr="00E722D1">
        <w:rPr>
          <w:rFonts w:eastAsia="Verdana"/>
          <w:sz w:val="24"/>
          <w:szCs w:val="24"/>
        </w:rPr>
        <w:t xml:space="preserve">d </w:t>
      </w:r>
      <w:r w:rsidRPr="00E722D1">
        <w:rPr>
          <w:rFonts w:eastAsia="Verdana"/>
          <w:spacing w:val="-1"/>
          <w:sz w:val="24"/>
          <w:szCs w:val="24"/>
        </w:rPr>
        <w:t>s</w:t>
      </w:r>
      <w:r w:rsidRPr="00E722D1">
        <w:rPr>
          <w:rFonts w:eastAsia="Verdana"/>
          <w:sz w:val="24"/>
          <w:szCs w:val="24"/>
        </w:rPr>
        <w:t>ea</w:t>
      </w:r>
      <w:r w:rsidRPr="00E722D1">
        <w:rPr>
          <w:rFonts w:eastAsia="Verdana"/>
          <w:spacing w:val="1"/>
          <w:sz w:val="24"/>
          <w:szCs w:val="24"/>
        </w:rPr>
        <w:t>l</w:t>
      </w:r>
      <w:r w:rsidRPr="00E722D1">
        <w:rPr>
          <w:rFonts w:eastAsia="Verdana"/>
          <w:sz w:val="24"/>
          <w:szCs w:val="24"/>
        </w:rPr>
        <w:t xml:space="preserve">ed </w:t>
      </w:r>
      <w:r w:rsidRPr="00E722D1">
        <w:rPr>
          <w:rFonts w:eastAsia="Verdana"/>
          <w:spacing w:val="-1"/>
          <w:sz w:val="24"/>
          <w:szCs w:val="24"/>
        </w:rPr>
        <w:t>un</w:t>
      </w:r>
      <w:r w:rsidRPr="00E722D1">
        <w:rPr>
          <w:rFonts w:eastAsia="Verdana"/>
          <w:sz w:val="24"/>
          <w:szCs w:val="24"/>
        </w:rPr>
        <w:t>til</w:t>
      </w:r>
      <w:r w:rsidRPr="00E722D1">
        <w:rPr>
          <w:rFonts w:eastAsia="Verdana"/>
          <w:spacing w:val="2"/>
          <w:sz w:val="24"/>
          <w:szCs w:val="24"/>
        </w:rPr>
        <w:t xml:space="preserve"> </w:t>
      </w:r>
      <w:r w:rsidRPr="00E722D1">
        <w:rPr>
          <w:rFonts w:eastAsia="Verdana"/>
          <w:spacing w:val="-1"/>
          <w:sz w:val="24"/>
          <w:szCs w:val="24"/>
        </w:rPr>
        <w:t>r</w:t>
      </w:r>
      <w:r w:rsidRPr="00E722D1">
        <w:rPr>
          <w:rFonts w:eastAsia="Verdana"/>
          <w:sz w:val="24"/>
          <w:szCs w:val="24"/>
        </w:rPr>
        <w:t>ea</w:t>
      </w:r>
      <w:r w:rsidRPr="00E722D1">
        <w:rPr>
          <w:rFonts w:eastAsia="Verdana"/>
          <w:spacing w:val="-1"/>
          <w:sz w:val="24"/>
          <w:szCs w:val="24"/>
        </w:rPr>
        <w:t>d</w:t>
      </w:r>
      <w:r w:rsidRPr="00E722D1">
        <w:rPr>
          <w:rFonts w:eastAsia="Verdana"/>
          <w:sz w:val="24"/>
          <w:szCs w:val="24"/>
        </w:rPr>
        <w:t>y</w:t>
      </w:r>
      <w:r w:rsidRPr="00E722D1">
        <w:rPr>
          <w:rFonts w:eastAsia="Verdana"/>
          <w:spacing w:val="1"/>
          <w:sz w:val="24"/>
          <w:szCs w:val="24"/>
        </w:rPr>
        <w:t xml:space="preserve"> </w:t>
      </w:r>
      <w:r w:rsidRPr="00E722D1">
        <w:rPr>
          <w:rFonts w:eastAsia="Verdana"/>
          <w:sz w:val="24"/>
          <w:szCs w:val="24"/>
        </w:rPr>
        <w:t>to</w:t>
      </w:r>
      <w:r w:rsidRPr="00E722D1">
        <w:rPr>
          <w:rFonts w:eastAsia="Verdana"/>
          <w:spacing w:val="-1"/>
          <w:sz w:val="24"/>
          <w:szCs w:val="24"/>
        </w:rPr>
        <w:t xml:space="preserve"> us</w:t>
      </w:r>
      <w:r w:rsidRPr="00E722D1">
        <w:rPr>
          <w:rFonts w:eastAsia="Verdana"/>
          <w:sz w:val="24"/>
          <w:szCs w:val="24"/>
        </w:rPr>
        <w:t>e.</w:t>
      </w:r>
    </w:p>
    <w:p w14:paraId="0F09740B" w14:textId="77777777" w:rsidR="00AA0240" w:rsidRPr="00CB3484" w:rsidRDefault="00866B2B" w:rsidP="00FE5024">
      <w:pPr>
        <w:pStyle w:val="ListParagraph"/>
        <w:numPr>
          <w:ilvl w:val="0"/>
          <w:numId w:val="9"/>
        </w:numPr>
        <w:tabs>
          <w:tab w:val="left" w:pos="8550"/>
        </w:tabs>
        <w:spacing w:line="480" w:lineRule="auto"/>
        <w:ind w:right="10"/>
        <w:jc w:val="both"/>
        <w:rPr>
          <w:rFonts w:eastAsia="Verdana"/>
          <w:sz w:val="24"/>
          <w:szCs w:val="24"/>
        </w:rPr>
      </w:pPr>
      <w:r w:rsidRPr="00E722D1">
        <w:rPr>
          <w:rFonts w:eastAsia="Verdana"/>
          <w:sz w:val="24"/>
          <w:szCs w:val="24"/>
        </w:rPr>
        <w:t>All</w:t>
      </w:r>
      <w:r w:rsidRPr="00E722D1">
        <w:rPr>
          <w:rFonts w:eastAsia="Verdana"/>
          <w:spacing w:val="2"/>
          <w:sz w:val="24"/>
          <w:szCs w:val="24"/>
        </w:rPr>
        <w:t xml:space="preserve"> </w:t>
      </w:r>
      <w:r w:rsidRPr="00E722D1">
        <w:rPr>
          <w:rFonts w:eastAsia="Verdana"/>
          <w:spacing w:val="1"/>
          <w:sz w:val="24"/>
          <w:szCs w:val="24"/>
        </w:rPr>
        <w:t>i</w:t>
      </w:r>
      <w:r w:rsidRPr="00E722D1">
        <w:rPr>
          <w:rFonts w:eastAsia="Verdana"/>
          <w:spacing w:val="-1"/>
          <w:sz w:val="24"/>
          <w:szCs w:val="24"/>
        </w:rPr>
        <w:t>ns</w:t>
      </w:r>
      <w:r w:rsidRPr="00E722D1">
        <w:rPr>
          <w:rFonts w:eastAsia="Verdana"/>
          <w:sz w:val="24"/>
          <w:szCs w:val="24"/>
        </w:rPr>
        <w:t>t</w:t>
      </w:r>
      <w:r w:rsidRPr="00E722D1">
        <w:rPr>
          <w:rFonts w:eastAsia="Verdana"/>
          <w:spacing w:val="-1"/>
          <w:sz w:val="24"/>
          <w:szCs w:val="24"/>
        </w:rPr>
        <w:t>r</w:t>
      </w:r>
      <w:r w:rsidRPr="00E722D1">
        <w:rPr>
          <w:rFonts w:eastAsia="Verdana"/>
          <w:spacing w:val="1"/>
          <w:sz w:val="24"/>
          <w:szCs w:val="24"/>
        </w:rPr>
        <w:t>u</w:t>
      </w:r>
      <w:r w:rsidRPr="00E722D1">
        <w:rPr>
          <w:rFonts w:eastAsia="Verdana"/>
          <w:spacing w:val="-1"/>
          <w:sz w:val="24"/>
          <w:szCs w:val="24"/>
        </w:rPr>
        <w:t>m</w:t>
      </w:r>
      <w:r w:rsidRPr="00E722D1">
        <w:rPr>
          <w:rFonts w:eastAsia="Verdana"/>
          <w:sz w:val="24"/>
          <w:szCs w:val="24"/>
        </w:rPr>
        <w:t>en</w:t>
      </w:r>
      <w:r w:rsidRPr="00E722D1">
        <w:rPr>
          <w:rFonts w:eastAsia="Verdana"/>
          <w:spacing w:val="1"/>
          <w:sz w:val="24"/>
          <w:szCs w:val="24"/>
        </w:rPr>
        <w:t>t</w:t>
      </w:r>
      <w:r w:rsidRPr="00E722D1">
        <w:rPr>
          <w:rFonts w:eastAsia="Verdana"/>
          <w:sz w:val="24"/>
          <w:szCs w:val="24"/>
        </w:rPr>
        <w:t>s a</w:t>
      </w:r>
      <w:r w:rsidRPr="00E722D1">
        <w:rPr>
          <w:rFonts w:eastAsia="Verdana"/>
          <w:spacing w:val="-1"/>
          <w:sz w:val="24"/>
          <w:szCs w:val="24"/>
        </w:rPr>
        <w:t>n</w:t>
      </w:r>
      <w:r w:rsidRPr="00E722D1">
        <w:rPr>
          <w:rFonts w:eastAsia="Verdana"/>
          <w:sz w:val="24"/>
          <w:szCs w:val="24"/>
        </w:rPr>
        <w:t>d</w:t>
      </w:r>
      <w:r w:rsidRPr="00E722D1">
        <w:rPr>
          <w:rFonts w:eastAsia="Verdana"/>
          <w:spacing w:val="2"/>
          <w:sz w:val="24"/>
          <w:szCs w:val="24"/>
        </w:rPr>
        <w:t xml:space="preserve"> </w:t>
      </w:r>
      <w:r w:rsidRPr="00E722D1">
        <w:rPr>
          <w:rFonts w:eastAsia="Verdana"/>
          <w:spacing w:val="-1"/>
          <w:sz w:val="24"/>
          <w:szCs w:val="24"/>
        </w:rPr>
        <w:t>m</w:t>
      </w:r>
      <w:r w:rsidRPr="00E722D1">
        <w:rPr>
          <w:rFonts w:eastAsia="Verdana"/>
          <w:sz w:val="24"/>
          <w:szCs w:val="24"/>
        </w:rPr>
        <w:t>a</w:t>
      </w:r>
      <w:r w:rsidRPr="00E722D1">
        <w:rPr>
          <w:rFonts w:eastAsia="Verdana"/>
          <w:spacing w:val="-1"/>
          <w:sz w:val="24"/>
          <w:szCs w:val="24"/>
        </w:rPr>
        <w:t>t</w:t>
      </w:r>
      <w:r w:rsidRPr="00E722D1">
        <w:rPr>
          <w:rFonts w:eastAsia="Verdana"/>
          <w:sz w:val="24"/>
          <w:szCs w:val="24"/>
        </w:rPr>
        <w:t>e</w:t>
      </w:r>
      <w:r w:rsidRPr="00E722D1">
        <w:rPr>
          <w:rFonts w:eastAsia="Verdana"/>
          <w:spacing w:val="1"/>
          <w:sz w:val="24"/>
          <w:szCs w:val="24"/>
        </w:rPr>
        <w:t>ri</w:t>
      </w:r>
      <w:r w:rsidRPr="00E722D1">
        <w:rPr>
          <w:rFonts w:eastAsia="Verdana"/>
          <w:sz w:val="24"/>
          <w:szCs w:val="24"/>
        </w:rPr>
        <w:t>als cla</w:t>
      </w:r>
      <w:r w:rsidRPr="00E722D1">
        <w:rPr>
          <w:rFonts w:eastAsia="Verdana"/>
          <w:spacing w:val="-1"/>
          <w:sz w:val="24"/>
          <w:szCs w:val="24"/>
        </w:rPr>
        <w:t>ss</w:t>
      </w:r>
      <w:r w:rsidRPr="00E722D1">
        <w:rPr>
          <w:rFonts w:eastAsia="Verdana"/>
          <w:spacing w:val="1"/>
          <w:sz w:val="24"/>
          <w:szCs w:val="24"/>
        </w:rPr>
        <w:t>ifi</w:t>
      </w:r>
      <w:r w:rsidRPr="00E722D1">
        <w:rPr>
          <w:rFonts w:eastAsia="Verdana"/>
          <w:sz w:val="24"/>
          <w:szCs w:val="24"/>
        </w:rPr>
        <w:t xml:space="preserve">ed as </w:t>
      </w:r>
      <w:r w:rsidRPr="00E722D1">
        <w:rPr>
          <w:rFonts w:eastAsia="Verdana"/>
          <w:spacing w:val="1"/>
          <w:sz w:val="24"/>
          <w:szCs w:val="24"/>
        </w:rPr>
        <w:t>s</w:t>
      </w:r>
      <w:r w:rsidRPr="00E722D1">
        <w:rPr>
          <w:rFonts w:eastAsia="Verdana"/>
          <w:spacing w:val="-1"/>
          <w:sz w:val="24"/>
          <w:szCs w:val="24"/>
        </w:rPr>
        <w:t>h</w:t>
      </w:r>
      <w:r w:rsidRPr="00E722D1">
        <w:rPr>
          <w:rFonts w:eastAsia="Verdana"/>
          <w:sz w:val="24"/>
          <w:szCs w:val="24"/>
        </w:rPr>
        <w:t>a</w:t>
      </w:r>
      <w:r w:rsidRPr="00E722D1">
        <w:rPr>
          <w:rFonts w:eastAsia="Verdana"/>
          <w:spacing w:val="-1"/>
          <w:sz w:val="24"/>
          <w:szCs w:val="24"/>
        </w:rPr>
        <w:t>r</w:t>
      </w:r>
      <w:r w:rsidRPr="00E722D1">
        <w:rPr>
          <w:rFonts w:eastAsia="Verdana"/>
          <w:spacing w:val="1"/>
          <w:sz w:val="24"/>
          <w:szCs w:val="24"/>
        </w:rPr>
        <w:t>p</w:t>
      </w:r>
      <w:r w:rsidRPr="00E722D1">
        <w:rPr>
          <w:rFonts w:eastAsia="Verdana"/>
          <w:sz w:val="24"/>
          <w:szCs w:val="24"/>
        </w:rPr>
        <w:t xml:space="preserve">s </w:t>
      </w:r>
      <w:r w:rsidRPr="00E722D1">
        <w:rPr>
          <w:rFonts w:eastAsia="Verdana"/>
          <w:spacing w:val="-1"/>
          <w:sz w:val="24"/>
          <w:szCs w:val="24"/>
        </w:rPr>
        <w:t>s</w:t>
      </w:r>
      <w:r w:rsidRPr="00E722D1">
        <w:rPr>
          <w:rFonts w:eastAsia="Verdana"/>
          <w:spacing w:val="1"/>
          <w:sz w:val="24"/>
          <w:szCs w:val="24"/>
        </w:rPr>
        <w:t>h</w:t>
      </w:r>
      <w:r w:rsidRPr="00E722D1">
        <w:rPr>
          <w:rFonts w:eastAsia="Verdana"/>
          <w:spacing w:val="-1"/>
          <w:sz w:val="24"/>
          <w:szCs w:val="24"/>
        </w:rPr>
        <w:t>ou</w:t>
      </w:r>
      <w:r w:rsidRPr="00E722D1">
        <w:rPr>
          <w:rFonts w:eastAsia="Verdana"/>
          <w:spacing w:val="1"/>
          <w:sz w:val="24"/>
          <w:szCs w:val="24"/>
        </w:rPr>
        <w:t>l</w:t>
      </w:r>
      <w:r w:rsidRPr="00E722D1">
        <w:rPr>
          <w:rFonts w:eastAsia="Verdana"/>
          <w:sz w:val="24"/>
          <w:szCs w:val="24"/>
        </w:rPr>
        <w:t xml:space="preserve">d </w:t>
      </w:r>
      <w:r w:rsidRPr="00E722D1">
        <w:rPr>
          <w:rFonts w:eastAsia="Verdana"/>
          <w:spacing w:val="-1"/>
          <w:sz w:val="24"/>
          <w:szCs w:val="24"/>
        </w:rPr>
        <w:t>b</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h</w:t>
      </w:r>
      <w:r w:rsidRPr="00E722D1">
        <w:rPr>
          <w:rFonts w:eastAsia="Verdana"/>
          <w:spacing w:val="2"/>
          <w:sz w:val="24"/>
          <w:szCs w:val="24"/>
        </w:rPr>
        <w:t>a</w:t>
      </w:r>
      <w:r w:rsidRPr="00E722D1">
        <w:rPr>
          <w:rFonts w:eastAsia="Verdana"/>
          <w:spacing w:val="-1"/>
          <w:sz w:val="24"/>
          <w:szCs w:val="24"/>
        </w:rPr>
        <w:t>nd</w:t>
      </w:r>
      <w:r w:rsidRPr="00E722D1">
        <w:rPr>
          <w:rFonts w:eastAsia="Verdana"/>
          <w:spacing w:val="1"/>
          <w:sz w:val="24"/>
          <w:szCs w:val="24"/>
        </w:rPr>
        <w:t>l</w:t>
      </w:r>
      <w:r w:rsidRPr="00E722D1">
        <w:rPr>
          <w:rFonts w:eastAsia="Verdana"/>
          <w:spacing w:val="3"/>
          <w:sz w:val="24"/>
          <w:szCs w:val="24"/>
        </w:rPr>
        <w:t>e</w:t>
      </w:r>
      <w:r w:rsidRPr="00E722D1">
        <w:rPr>
          <w:rFonts w:eastAsia="Verdana"/>
          <w:sz w:val="24"/>
          <w:szCs w:val="24"/>
        </w:rPr>
        <w:t>d ca</w:t>
      </w:r>
      <w:r w:rsidRPr="00E722D1">
        <w:rPr>
          <w:rFonts w:eastAsia="Verdana"/>
          <w:spacing w:val="-1"/>
          <w:sz w:val="24"/>
          <w:szCs w:val="24"/>
        </w:rPr>
        <w:t>r</w:t>
      </w:r>
      <w:r w:rsidRPr="00E722D1">
        <w:rPr>
          <w:rFonts w:eastAsia="Verdana"/>
          <w:sz w:val="24"/>
          <w:szCs w:val="24"/>
        </w:rPr>
        <w:t>e</w:t>
      </w:r>
      <w:r w:rsidRPr="00E722D1">
        <w:rPr>
          <w:rFonts w:eastAsia="Verdana"/>
          <w:spacing w:val="1"/>
          <w:sz w:val="24"/>
          <w:szCs w:val="24"/>
        </w:rPr>
        <w:t>f</w:t>
      </w:r>
      <w:r w:rsidRPr="00E722D1">
        <w:rPr>
          <w:rFonts w:eastAsia="Verdana"/>
          <w:spacing w:val="-1"/>
          <w:sz w:val="24"/>
          <w:szCs w:val="24"/>
        </w:rPr>
        <w:t>u</w:t>
      </w:r>
      <w:r w:rsidRPr="00E722D1">
        <w:rPr>
          <w:rFonts w:eastAsia="Verdana"/>
          <w:spacing w:val="1"/>
          <w:sz w:val="24"/>
          <w:szCs w:val="24"/>
        </w:rPr>
        <w:t>ll</w:t>
      </w:r>
      <w:r w:rsidRPr="00E722D1">
        <w:rPr>
          <w:rFonts w:eastAsia="Verdana"/>
          <w:sz w:val="24"/>
          <w:szCs w:val="24"/>
        </w:rPr>
        <w:t>y to</w:t>
      </w:r>
      <w:r w:rsidRPr="00E722D1">
        <w:rPr>
          <w:rFonts w:eastAsia="Verdana"/>
          <w:spacing w:val="-1"/>
          <w:sz w:val="24"/>
          <w:szCs w:val="24"/>
        </w:rPr>
        <w:t xml:space="preserve"> pr</w:t>
      </w:r>
      <w:r w:rsidRPr="00E722D1">
        <w:rPr>
          <w:rFonts w:eastAsia="Verdana"/>
          <w:sz w:val="24"/>
          <w:szCs w:val="24"/>
        </w:rPr>
        <w:t>e</w:t>
      </w:r>
      <w:r w:rsidRPr="00E722D1">
        <w:rPr>
          <w:rFonts w:eastAsia="Verdana"/>
          <w:spacing w:val="1"/>
          <w:sz w:val="24"/>
          <w:szCs w:val="24"/>
        </w:rPr>
        <w:t>v</w:t>
      </w:r>
      <w:r w:rsidRPr="00E722D1">
        <w:rPr>
          <w:rFonts w:eastAsia="Verdana"/>
          <w:sz w:val="24"/>
          <w:szCs w:val="24"/>
        </w:rPr>
        <w:t xml:space="preserve">ent </w:t>
      </w:r>
      <w:r w:rsidRPr="00E722D1">
        <w:rPr>
          <w:rFonts w:eastAsia="Verdana"/>
          <w:spacing w:val="1"/>
          <w:sz w:val="24"/>
          <w:szCs w:val="24"/>
        </w:rPr>
        <w:t>i</w:t>
      </w:r>
      <w:r w:rsidRPr="00E722D1">
        <w:rPr>
          <w:rFonts w:eastAsia="Verdana"/>
          <w:spacing w:val="-1"/>
          <w:sz w:val="24"/>
          <w:szCs w:val="24"/>
        </w:rPr>
        <w:t>nj</w:t>
      </w:r>
      <w:r w:rsidRPr="00E722D1">
        <w:rPr>
          <w:rFonts w:eastAsia="Verdana"/>
          <w:spacing w:val="1"/>
          <w:sz w:val="24"/>
          <w:szCs w:val="24"/>
        </w:rPr>
        <w:t>u</w:t>
      </w:r>
      <w:r w:rsidRPr="00E722D1">
        <w:rPr>
          <w:rFonts w:eastAsia="Verdana"/>
          <w:spacing w:val="-1"/>
          <w:sz w:val="24"/>
          <w:szCs w:val="24"/>
        </w:rPr>
        <w:t>r</w:t>
      </w:r>
      <w:r w:rsidRPr="00E722D1">
        <w:rPr>
          <w:rFonts w:eastAsia="Verdana"/>
          <w:sz w:val="24"/>
          <w:szCs w:val="24"/>
        </w:rPr>
        <w:t>y.</w:t>
      </w:r>
      <w:r w:rsidRPr="00E722D1">
        <w:rPr>
          <w:rFonts w:eastAsia="Verdana"/>
          <w:spacing w:val="1"/>
          <w:sz w:val="24"/>
          <w:szCs w:val="24"/>
        </w:rPr>
        <w:t xml:space="preserve"> </w:t>
      </w:r>
      <w:r w:rsidRPr="00E722D1">
        <w:rPr>
          <w:rFonts w:eastAsia="Verdana"/>
          <w:sz w:val="24"/>
          <w:szCs w:val="24"/>
        </w:rPr>
        <w:t>All</w:t>
      </w:r>
      <w:r w:rsidRPr="00E722D1">
        <w:rPr>
          <w:rFonts w:eastAsia="Verdana"/>
          <w:spacing w:val="2"/>
          <w:sz w:val="24"/>
          <w:szCs w:val="24"/>
        </w:rPr>
        <w:t xml:space="preserve"> </w:t>
      </w:r>
      <w:r w:rsidRPr="00E722D1">
        <w:rPr>
          <w:rFonts w:eastAsia="Verdana"/>
          <w:spacing w:val="-1"/>
          <w:sz w:val="24"/>
          <w:szCs w:val="24"/>
        </w:rPr>
        <w:t>sh</w:t>
      </w:r>
      <w:r w:rsidRPr="00E722D1">
        <w:rPr>
          <w:rFonts w:eastAsia="Verdana"/>
          <w:sz w:val="24"/>
          <w:szCs w:val="24"/>
        </w:rPr>
        <w:t>a</w:t>
      </w:r>
      <w:r w:rsidRPr="00E722D1">
        <w:rPr>
          <w:rFonts w:eastAsia="Verdana"/>
          <w:spacing w:val="-1"/>
          <w:sz w:val="24"/>
          <w:szCs w:val="24"/>
        </w:rPr>
        <w:t>rp</w:t>
      </w:r>
      <w:r w:rsidRPr="00E722D1">
        <w:rPr>
          <w:rFonts w:eastAsia="Verdana"/>
          <w:sz w:val="24"/>
          <w:szCs w:val="24"/>
        </w:rPr>
        <w:t xml:space="preserve">s </w:t>
      </w:r>
      <w:r w:rsidRPr="00E722D1">
        <w:rPr>
          <w:rFonts w:eastAsia="Verdana"/>
          <w:spacing w:val="1"/>
          <w:sz w:val="24"/>
          <w:szCs w:val="24"/>
        </w:rPr>
        <w:t>m</w:t>
      </w:r>
      <w:r w:rsidRPr="00E722D1">
        <w:rPr>
          <w:rFonts w:eastAsia="Verdana"/>
          <w:spacing w:val="-1"/>
          <w:sz w:val="24"/>
          <w:szCs w:val="24"/>
        </w:rPr>
        <w:t>us</w:t>
      </w:r>
      <w:r w:rsidRPr="00E722D1">
        <w:rPr>
          <w:rFonts w:eastAsia="Verdana"/>
          <w:sz w:val="24"/>
          <w:szCs w:val="24"/>
        </w:rPr>
        <w:t>t</w:t>
      </w:r>
      <w:r w:rsidRPr="00E722D1">
        <w:rPr>
          <w:rFonts w:eastAsia="Verdana"/>
          <w:spacing w:val="3"/>
          <w:sz w:val="24"/>
          <w:szCs w:val="24"/>
        </w:rPr>
        <w:t xml:space="preserve"> </w:t>
      </w:r>
      <w:r w:rsidRPr="00E722D1">
        <w:rPr>
          <w:rFonts w:eastAsia="Verdana"/>
          <w:spacing w:val="-1"/>
          <w:sz w:val="24"/>
          <w:szCs w:val="24"/>
        </w:rPr>
        <w:t>b</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p</w:t>
      </w:r>
      <w:r w:rsidRPr="00E722D1">
        <w:rPr>
          <w:rFonts w:eastAsia="Verdana"/>
          <w:spacing w:val="1"/>
          <w:sz w:val="24"/>
          <w:szCs w:val="24"/>
        </w:rPr>
        <w:t>l</w:t>
      </w:r>
      <w:r w:rsidRPr="00E722D1">
        <w:rPr>
          <w:rFonts w:eastAsia="Verdana"/>
          <w:sz w:val="24"/>
          <w:szCs w:val="24"/>
        </w:rPr>
        <w:t xml:space="preserve">aced </w:t>
      </w:r>
      <w:r w:rsidRPr="00E722D1">
        <w:rPr>
          <w:rFonts w:eastAsia="Verdana"/>
          <w:spacing w:val="1"/>
          <w:sz w:val="24"/>
          <w:szCs w:val="24"/>
        </w:rPr>
        <w:t>i</w:t>
      </w:r>
      <w:r w:rsidRPr="00E722D1">
        <w:rPr>
          <w:rFonts w:eastAsia="Verdana"/>
          <w:sz w:val="24"/>
          <w:szCs w:val="24"/>
        </w:rPr>
        <w:t>n t</w:t>
      </w:r>
      <w:r w:rsidRPr="00E722D1">
        <w:rPr>
          <w:rFonts w:eastAsia="Verdana"/>
          <w:spacing w:val="-1"/>
          <w:sz w:val="24"/>
          <w:szCs w:val="24"/>
        </w:rPr>
        <w:t>h</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pun</w:t>
      </w:r>
      <w:r w:rsidRPr="00E722D1">
        <w:rPr>
          <w:rFonts w:eastAsia="Verdana"/>
          <w:sz w:val="24"/>
          <w:szCs w:val="24"/>
        </w:rPr>
        <w:t>c</w:t>
      </w:r>
      <w:r w:rsidRPr="00E722D1">
        <w:rPr>
          <w:rFonts w:eastAsia="Verdana"/>
          <w:spacing w:val="1"/>
          <w:sz w:val="24"/>
          <w:szCs w:val="24"/>
        </w:rPr>
        <w:t>t</w:t>
      </w:r>
      <w:r w:rsidRPr="00E722D1">
        <w:rPr>
          <w:rFonts w:eastAsia="Verdana"/>
          <w:spacing w:val="-1"/>
          <w:sz w:val="24"/>
          <w:szCs w:val="24"/>
        </w:rPr>
        <w:t>ur</w:t>
      </w:r>
      <w:r w:rsidRPr="00E722D1">
        <w:rPr>
          <w:rFonts w:eastAsia="Verdana"/>
          <w:sz w:val="24"/>
          <w:szCs w:val="24"/>
        </w:rPr>
        <w:t>e</w:t>
      </w:r>
      <w:r w:rsidRPr="00E722D1">
        <w:rPr>
          <w:rFonts w:eastAsia="Verdana"/>
          <w:spacing w:val="1"/>
          <w:sz w:val="24"/>
          <w:szCs w:val="24"/>
        </w:rPr>
        <w:t xml:space="preserve"> </w:t>
      </w:r>
      <w:r w:rsidRPr="00E722D1">
        <w:rPr>
          <w:rFonts w:eastAsia="Verdana"/>
          <w:spacing w:val="-1"/>
          <w:sz w:val="24"/>
          <w:szCs w:val="24"/>
        </w:rPr>
        <w:t>r</w:t>
      </w:r>
      <w:r w:rsidRPr="00E722D1">
        <w:rPr>
          <w:rFonts w:eastAsia="Verdana"/>
          <w:sz w:val="24"/>
          <w:szCs w:val="24"/>
        </w:rPr>
        <w:t>e</w:t>
      </w:r>
      <w:r w:rsidRPr="00E722D1">
        <w:rPr>
          <w:rFonts w:eastAsia="Verdana"/>
          <w:spacing w:val="-1"/>
          <w:sz w:val="24"/>
          <w:szCs w:val="24"/>
        </w:rPr>
        <w:t>s</w:t>
      </w:r>
      <w:r w:rsidRPr="00E722D1">
        <w:rPr>
          <w:rFonts w:eastAsia="Verdana"/>
          <w:spacing w:val="1"/>
          <w:sz w:val="24"/>
          <w:szCs w:val="24"/>
        </w:rPr>
        <w:t>is</w:t>
      </w:r>
      <w:r w:rsidRPr="00E722D1">
        <w:rPr>
          <w:rFonts w:eastAsia="Verdana"/>
          <w:sz w:val="24"/>
          <w:szCs w:val="24"/>
        </w:rPr>
        <w:t>t</w:t>
      </w:r>
      <w:r w:rsidRPr="00E722D1">
        <w:rPr>
          <w:rFonts w:eastAsia="Verdana"/>
          <w:spacing w:val="-1"/>
          <w:sz w:val="24"/>
          <w:szCs w:val="24"/>
        </w:rPr>
        <w:t>an</w:t>
      </w:r>
      <w:r w:rsidRPr="00E722D1">
        <w:rPr>
          <w:rFonts w:eastAsia="Verdana"/>
          <w:sz w:val="24"/>
          <w:szCs w:val="24"/>
        </w:rPr>
        <w:t xml:space="preserve">t </w:t>
      </w:r>
      <w:r w:rsidRPr="00E722D1">
        <w:rPr>
          <w:rFonts w:eastAsia="Verdana"/>
          <w:spacing w:val="1"/>
          <w:sz w:val="24"/>
          <w:szCs w:val="24"/>
        </w:rPr>
        <w:t>s</w:t>
      </w:r>
      <w:r w:rsidRPr="00E722D1">
        <w:rPr>
          <w:rFonts w:eastAsia="Verdana"/>
          <w:spacing w:val="-1"/>
          <w:sz w:val="24"/>
          <w:szCs w:val="24"/>
        </w:rPr>
        <w:t>h</w:t>
      </w:r>
      <w:r w:rsidRPr="00E722D1">
        <w:rPr>
          <w:rFonts w:eastAsia="Verdana"/>
          <w:sz w:val="24"/>
          <w:szCs w:val="24"/>
        </w:rPr>
        <w:t>a</w:t>
      </w:r>
      <w:r w:rsidRPr="00E722D1">
        <w:rPr>
          <w:rFonts w:eastAsia="Verdana"/>
          <w:spacing w:val="-1"/>
          <w:sz w:val="24"/>
          <w:szCs w:val="24"/>
        </w:rPr>
        <w:t>r</w:t>
      </w:r>
      <w:r w:rsidRPr="00E722D1">
        <w:rPr>
          <w:rFonts w:eastAsia="Verdana"/>
          <w:spacing w:val="1"/>
          <w:sz w:val="24"/>
          <w:szCs w:val="24"/>
        </w:rPr>
        <w:t>p</w:t>
      </w:r>
      <w:r w:rsidRPr="00E722D1">
        <w:rPr>
          <w:rFonts w:eastAsia="Verdana"/>
          <w:sz w:val="24"/>
          <w:szCs w:val="24"/>
        </w:rPr>
        <w:t>s c</w:t>
      </w:r>
      <w:r w:rsidRPr="00E722D1">
        <w:rPr>
          <w:rFonts w:eastAsia="Verdana"/>
          <w:spacing w:val="-1"/>
          <w:sz w:val="24"/>
          <w:szCs w:val="24"/>
        </w:rPr>
        <w:t>on</w:t>
      </w:r>
      <w:r w:rsidRPr="00E722D1">
        <w:rPr>
          <w:rFonts w:eastAsia="Verdana"/>
          <w:sz w:val="24"/>
          <w:szCs w:val="24"/>
        </w:rPr>
        <w:t>t</w:t>
      </w:r>
      <w:r w:rsidRPr="00E722D1">
        <w:rPr>
          <w:rFonts w:eastAsia="Verdana"/>
          <w:spacing w:val="-1"/>
          <w:sz w:val="24"/>
          <w:szCs w:val="24"/>
        </w:rPr>
        <w:t>a</w:t>
      </w:r>
      <w:r w:rsidRPr="00E722D1">
        <w:rPr>
          <w:rFonts w:eastAsia="Verdana"/>
          <w:spacing w:val="1"/>
          <w:sz w:val="24"/>
          <w:szCs w:val="24"/>
        </w:rPr>
        <w:t>i</w:t>
      </w:r>
      <w:r w:rsidRPr="00E722D1">
        <w:rPr>
          <w:rFonts w:eastAsia="Verdana"/>
          <w:spacing w:val="-1"/>
          <w:sz w:val="24"/>
          <w:szCs w:val="24"/>
        </w:rPr>
        <w:t>n</w:t>
      </w:r>
      <w:r w:rsidRPr="00E722D1">
        <w:rPr>
          <w:rFonts w:eastAsia="Verdana"/>
          <w:sz w:val="24"/>
          <w:szCs w:val="24"/>
        </w:rPr>
        <w:t>er</w:t>
      </w:r>
      <w:r w:rsidRPr="00E722D1">
        <w:rPr>
          <w:rFonts w:eastAsia="Verdana"/>
          <w:spacing w:val="1"/>
          <w:sz w:val="24"/>
          <w:szCs w:val="24"/>
        </w:rPr>
        <w:t xml:space="preserve"> l</w:t>
      </w:r>
      <w:r w:rsidRPr="00E722D1">
        <w:rPr>
          <w:rFonts w:eastAsia="Verdana"/>
          <w:spacing w:val="-1"/>
          <w:sz w:val="24"/>
          <w:szCs w:val="24"/>
        </w:rPr>
        <w:t>o</w:t>
      </w:r>
      <w:r w:rsidRPr="00E722D1">
        <w:rPr>
          <w:rFonts w:eastAsia="Verdana"/>
          <w:sz w:val="24"/>
          <w:szCs w:val="24"/>
        </w:rPr>
        <w:t>c</w:t>
      </w:r>
      <w:r w:rsidRPr="00E722D1">
        <w:rPr>
          <w:rFonts w:eastAsia="Verdana"/>
          <w:spacing w:val="2"/>
          <w:sz w:val="24"/>
          <w:szCs w:val="24"/>
        </w:rPr>
        <w:t>a</w:t>
      </w:r>
      <w:r w:rsidRPr="00E722D1">
        <w:rPr>
          <w:rFonts w:eastAsia="Verdana"/>
          <w:sz w:val="24"/>
          <w:szCs w:val="24"/>
        </w:rPr>
        <w:t xml:space="preserve">ted </w:t>
      </w:r>
      <w:r w:rsidRPr="00E722D1">
        <w:rPr>
          <w:rFonts w:eastAsia="Verdana"/>
          <w:spacing w:val="1"/>
          <w:sz w:val="24"/>
          <w:szCs w:val="24"/>
        </w:rPr>
        <w:t>i</w:t>
      </w:r>
      <w:r w:rsidRPr="00E722D1">
        <w:rPr>
          <w:rFonts w:eastAsia="Verdana"/>
          <w:sz w:val="24"/>
          <w:szCs w:val="24"/>
        </w:rPr>
        <w:t xml:space="preserve">n each </w:t>
      </w:r>
      <w:r w:rsidRPr="00E722D1">
        <w:rPr>
          <w:rFonts w:eastAsia="Verdana"/>
          <w:spacing w:val="-1"/>
          <w:sz w:val="24"/>
          <w:szCs w:val="24"/>
        </w:rPr>
        <w:t>op</w:t>
      </w:r>
      <w:r w:rsidRPr="00E722D1">
        <w:rPr>
          <w:rFonts w:eastAsia="Verdana"/>
          <w:sz w:val="24"/>
          <w:szCs w:val="24"/>
        </w:rPr>
        <w:t>era</w:t>
      </w:r>
      <w:r w:rsidRPr="00E722D1">
        <w:rPr>
          <w:rFonts w:eastAsia="Verdana"/>
          <w:spacing w:val="1"/>
          <w:sz w:val="24"/>
          <w:szCs w:val="24"/>
        </w:rPr>
        <w:t>t</w:t>
      </w:r>
      <w:r w:rsidRPr="00E722D1">
        <w:rPr>
          <w:rFonts w:eastAsia="Verdana"/>
          <w:spacing w:val="-1"/>
          <w:sz w:val="24"/>
          <w:szCs w:val="24"/>
        </w:rPr>
        <w:t>or</w:t>
      </w:r>
      <w:r w:rsidRPr="00E722D1">
        <w:rPr>
          <w:rFonts w:eastAsia="Verdana"/>
          <w:sz w:val="24"/>
          <w:szCs w:val="24"/>
        </w:rPr>
        <w:t>y.</w:t>
      </w:r>
    </w:p>
    <w:p w14:paraId="78B57B72" w14:textId="2E4AE4BC" w:rsidR="00AA0240" w:rsidRPr="00CB3484" w:rsidRDefault="00866B2B" w:rsidP="00F117A0">
      <w:pPr>
        <w:pStyle w:val="ListParagraph"/>
        <w:numPr>
          <w:ilvl w:val="1"/>
          <w:numId w:val="9"/>
        </w:numPr>
        <w:spacing w:line="480" w:lineRule="auto"/>
        <w:ind w:left="1276" w:hanging="283"/>
        <w:jc w:val="both"/>
        <w:rPr>
          <w:rFonts w:eastAsia="Verdana"/>
          <w:sz w:val="24"/>
          <w:szCs w:val="24"/>
        </w:rPr>
      </w:pPr>
      <w:r w:rsidRPr="00E722D1">
        <w:rPr>
          <w:sz w:val="24"/>
          <w:szCs w:val="24"/>
        </w:rPr>
        <w:lastRenderedPageBreak/>
        <w:t>Ha</w:t>
      </w:r>
      <w:r w:rsidRPr="00E722D1">
        <w:rPr>
          <w:spacing w:val="1"/>
          <w:sz w:val="24"/>
          <w:szCs w:val="24"/>
        </w:rPr>
        <w:t>nd</w:t>
      </w:r>
      <w:r w:rsidRPr="00E722D1">
        <w:rPr>
          <w:sz w:val="24"/>
          <w:szCs w:val="24"/>
        </w:rPr>
        <w:t>l</w:t>
      </w:r>
      <w:r w:rsidRPr="00E722D1">
        <w:rPr>
          <w:spacing w:val="1"/>
          <w:sz w:val="24"/>
          <w:szCs w:val="24"/>
        </w:rPr>
        <w:t>in</w:t>
      </w:r>
      <w:r w:rsidR="00AC57C3" w:rsidRPr="00E722D1">
        <w:rPr>
          <w:sz w:val="24"/>
          <w:szCs w:val="24"/>
        </w:rPr>
        <w:t xml:space="preserve">g </w:t>
      </w:r>
      <w:r w:rsidRPr="00E722D1">
        <w:rPr>
          <w:spacing w:val="-2"/>
          <w:sz w:val="24"/>
          <w:szCs w:val="24"/>
        </w:rPr>
        <w:t>o</w:t>
      </w:r>
      <w:r w:rsidRPr="00E722D1">
        <w:rPr>
          <w:sz w:val="24"/>
          <w:szCs w:val="24"/>
        </w:rPr>
        <w:t>f</w:t>
      </w:r>
      <w:r w:rsidR="00AC57C3" w:rsidRPr="00E722D1">
        <w:rPr>
          <w:spacing w:val="1"/>
          <w:sz w:val="24"/>
          <w:szCs w:val="24"/>
        </w:rPr>
        <w:t xml:space="preserve"> </w:t>
      </w:r>
      <w:r w:rsidRPr="00E722D1">
        <w:rPr>
          <w:spacing w:val="-2"/>
          <w:sz w:val="24"/>
          <w:szCs w:val="24"/>
        </w:rPr>
        <w:t>s</w:t>
      </w:r>
      <w:r w:rsidRPr="00E722D1">
        <w:rPr>
          <w:spacing w:val="1"/>
          <w:sz w:val="24"/>
          <w:szCs w:val="24"/>
        </w:rPr>
        <w:t>h</w:t>
      </w:r>
      <w:r w:rsidRPr="00E722D1">
        <w:rPr>
          <w:sz w:val="24"/>
          <w:szCs w:val="24"/>
        </w:rPr>
        <w:t>a</w:t>
      </w:r>
      <w:r w:rsidRPr="00E722D1">
        <w:rPr>
          <w:spacing w:val="-1"/>
          <w:sz w:val="24"/>
          <w:szCs w:val="24"/>
        </w:rPr>
        <w:t>r</w:t>
      </w:r>
      <w:r w:rsidRPr="00E722D1">
        <w:rPr>
          <w:sz w:val="24"/>
          <w:szCs w:val="24"/>
        </w:rPr>
        <w:t>p</w:t>
      </w:r>
      <w:r w:rsidR="00AC57C3" w:rsidRPr="00E722D1">
        <w:rPr>
          <w:spacing w:val="1"/>
          <w:sz w:val="24"/>
          <w:szCs w:val="24"/>
        </w:rPr>
        <w:t xml:space="preserve"> </w:t>
      </w:r>
      <w:r w:rsidRPr="00E722D1">
        <w:rPr>
          <w:spacing w:val="-1"/>
          <w:sz w:val="24"/>
          <w:szCs w:val="24"/>
        </w:rPr>
        <w:t>e</w:t>
      </w:r>
      <w:r w:rsidRPr="00E722D1">
        <w:rPr>
          <w:spacing w:val="1"/>
          <w:sz w:val="24"/>
          <w:szCs w:val="24"/>
        </w:rPr>
        <w:t>d</w:t>
      </w:r>
      <w:r w:rsidRPr="00E722D1">
        <w:rPr>
          <w:sz w:val="24"/>
          <w:szCs w:val="24"/>
        </w:rPr>
        <w:t>g</w:t>
      </w:r>
      <w:r w:rsidRPr="00E722D1">
        <w:rPr>
          <w:spacing w:val="-1"/>
          <w:sz w:val="24"/>
          <w:szCs w:val="24"/>
        </w:rPr>
        <w:t>e</w:t>
      </w:r>
      <w:r w:rsidR="00AC57C3" w:rsidRPr="00E722D1">
        <w:rPr>
          <w:sz w:val="24"/>
          <w:szCs w:val="24"/>
        </w:rPr>
        <w:t xml:space="preserve">s </w:t>
      </w:r>
      <w:r w:rsidR="00E722D1">
        <w:rPr>
          <w:sz w:val="24"/>
          <w:szCs w:val="24"/>
        </w:rPr>
        <w:t>includes</w:t>
      </w:r>
      <w:r w:rsidR="00391B0A" w:rsidRPr="00E722D1">
        <w:rPr>
          <w:sz w:val="24"/>
          <w:szCs w:val="24"/>
        </w:rPr>
        <w:t>:</w:t>
      </w:r>
      <w:r w:rsidRPr="00E722D1">
        <w:rPr>
          <w:spacing w:val="2"/>
          <w:sz w:val="24"/>
          <w:szCs w:val="24"/>
        </w:rPr>
        <w:t xml:space="preserve"> </w:t>
      </w:r>
      <w:r w:rsidR="00391B0A" w:rsidRPr="00E722D1">
        <w:rPr>
          <w:spacing w:val="2"/>
          <w:sz w:val="24"/>
          <w:szCs w:val="24"/>
        </w:rPr>
        <w:t>a</w:t>
      </w:r>
      <w:r w:rsidRPr="00E722D1">
        <w:rPr>
          <w:sz w:val="24"/>
          <w:szCs w:val="24"/>
        </w:rPr>
        <w:t>voi</w:t>
      </w:r>
      <w:r w:rsidRPr="00E722D1">
        <w:rPr>
          <w:spacing w:val="-1"/>
          <w:sz w:val="24"/>
          <w:szCs w:val="24"/>
        </w:rPr>
        <w:t>d</w:t>
      </w:r>
      <w:r w:rsidRPr="00E722D1">
        <w:rPr>
          <w:sz w:val="24"/>
          <w:szCs w:val="24"/>
        </w:rPr>
        <w:t>i</w:t>
      </w:r>
      <w:r w:rsidRPr="00E722D1">
        <w:rPr>
          <w:spacing w:val="1"/>
          <w:sz w:val="24"/>
          <w:szCs w:val="24"/>
        </w:rPr>
        <w:t>n</w:t>
      </w:r>
      <w:r w:rsidRPr="00E722D1">
        <w:rPr>
          <w:sz w:val="24"/>
          <w:szCs w:val="24"/>
        </w:rPr>
        <w:t>g</w:t>
      </w:r>
      <w:r w:rsidRPr="00E722D1">
        <w:rPr>
          <w:spacing w:val="-2"/>
          <w:sz w:val="24"/>
          <w:szCs w:val="24"/>
        </w:rPr>
        <w:t xml:space="preserve"> </w:t>
      </w:r>
      <w:r w:rsidRPr="00E722D1">
        <w:rPr>
          <w:sz w:val="24"/>
          <w:szCs w:val="24"/>
        </w:rPr>
        <w:t>i</w:t>
      </w:r>
      <w:r w:rsidRPr="00E722D1">
        <w:rPr>
          <w:spacing w:val="1"/>
          <w:sz w:val="24"/>
          <w:szCs w:val="24"/>
        </w:rPr>
        <w:t>n</w:t>
      </w:r>
      <w:r w:rsidRPr="00E722D1">
        <w:rPr>
          <w:sz w:val="24"/>
          <w:szCs w:val="24"/>
        </w:rPr>
        <w:t>juri</w:t>
      </w:r>
      <w:r w:rsidRPr="00E722D1">
        <w:rPr>
          <w:spacing w:val="-1"/>
          <w:sz w:val="24"/>
          <w:szCs w:val="24"/>
        </w:rPr>
        <w:t>e</w:t>
      </w:r>
      <w:r w:rsidRPr="00E722D1">
        <w:rPr>
          <w:sz w:val="24"/>
          <w:szCs w:val="24"/>
        </w:rPr>
        <w:t>s a</w:t>
      </w:r>
      <w:r w:rsidRPr="00E722D1">
        <w:rPr>
          <w:spacing w:val="1"/>
          <w:sz w:val="24"/>
          <w:szCs w:val="24"/>
        </w:rPr>
        <w:t>n</w:t>
      </w:r>
      <w:r w:rsidRPr="00E722D1">
        <w:rPr>
          <w:sz w:val="24"/>
          <w:szCs w:val="24"/>
        </w:rPr>
        <w:t>d</w:t>
      </w:r>
      <w:r w:rsidRPr="00E722D1">
        <w:rPr>
          <w:spacing w:val="4"/>
          <w:sz w:val="24"/>
          <w:szCs w:val="24"/>
        </w:rPr>
        <w:t xml:space="preserve"> </w:t>
      </w:r>
      <w:r w:rsidR="00F117A0" w:rsidRPr="00E722D1">
        <w:rPr>
          <w:spacing w:val="-1"/>
          <w:sz w:val="24"/>
          <w:szCs w:val="24"/>
        </w:rPr>
        <w:t>m</w:t>
      </w:r>
      <w:r w:rsidRPr="00E722D1">
        <w:rPr>
          <w:sz w:val="24"/>
          <w:szCs w:val="24"/>
        </w:rPr>
        <w:t>a</w:t>
      </w:r>
      <w:r w:rsidRPr="00E722D1">
        <w:rPr>
          <w:spacing w:val="1"/>
          <w:sz w:val="24"/>
          <w:szCs w:val="24"/>
        </w:rPr>
        <w:t>n</w:t>
      </w:r>
      <w:r w:rsidRPr="00E722D1">
        <w:rPr>
          <w:sz w:val="24"/>
          <w:szCs w:val="24"/>
        </w:rPr>
        <w:t>ag</w:t>
      </w:r>
      <w:r w:rsidRPr="00E722D1">
        <w:rPr>
          <w:spacing w:val="-1"/>
          <w:sz w:val="24"/>
          <w:szCs w:val="24"/>
        </w:rPr>
        <w:t>e</w:t>
      </w:r>
      <w:r w:rsidRPr="00E722D1">
        <w:rPr>
          <w:spacing w:val="-3"/>
          <w:sz w:val="24"/>
          <w:szCs w:val="24"/>
        </w:rPr>
        <w:t>m</w:t>
      </w:r>
      <w:r w:rsidRPr="00E722D1">
        <w:rPr>
          <w:spacing w:val="1"/>
          <w:sz w:val="24"/>
          <w:szCs w:val="24"/>
        </w:rPr>
        <w:t>en</w:t>
      </w:r>
      <w:r w:rsidRPr="00E722D1">
        <w:rPr>
          <w:sz w:val="24"/>
          <w:szCs w:val="24"/>
        </w:rPr>
        <w:t xml:space="preserve">t of </w:t>
      </w:r>
      <w:r w:rsidRPr="00E722D1">
        <w:rPr>
          <w:spacing w:val="1"/>
          <w:sz w:val="24"/>
          <w:szCs w:val="24"/>
        </w:rPr>
        <w:t>n</w:t>
      </w:r>
      <w:r w:rsidRPr="00E722D1">
        <w:rPr>
          <w:spacing w:val="-1"/>
          <w:sz w:val="24"/>
          <w:szCs w:val="24"/>
        </w:rPr>
        <w:t>ee</w:t>
      </w:r>
      <w:r w:rsidRPr="00E722D1">
        <w:rPr>
          <w:spacing w:val="1"/>
          <w:sz w:val="24"/>
          <w:szCs w:val="24"/>
        </w:rPr>
        <w:t>d</w:t>
      </w:r>
      <w:r w:rsidRPr="00E722D1">
        <w:rPr>
          <w:sz w:val="24"/>
          <w:szCs w:val="24"/>
        </w:rPr>
        <w:t>le s</w:t>
      </w:r>
      <w:r w:rsidRPr="00E722D1">
        <w:rPr>
          <w:spacing w:val="-1"/>
          <w:sz w:val="24"/>
          <w:szCs w:val="24"/>
        </w:rPr>
        <w:t>t</w:t>
      </w:r>
      <w:r w:rsidRPr="00E722D1">
        <w:rPr>
          <w:sz w:val="24"/>
          <w:szCs w:val="24"/>
        </w:rPr>
        <w:t xml:space="preserve">ick </w:t>
      </w:r>
      <w:r w:rsidRPr="00E722D1">
        <w:rPr>
          <w:spacing w:val="1"/>
          <w:sz w:val="24"/>
          <w:szCs w:val="24"/>
        </w:rPr>
        <w:t>i</w:t>
      </w:r>
      <w:r w:rsidRPr="00E722D1">
        <w:rPr>
          <w:spacing w:val="2"/>
          <w:sz w:val="24"/>
          <w:szCs w:val="24"/>
        </w:rPr>
        <w:t>n</w:t>
      </w:r>
      <w:r w:rsidRPr="00E722D1">
        <w:rPr>
          <w:sz w:val="24"/>
          <w:szCs w:val="24"/>
        </w:rPr>
        <w:t>juri</w:t>
      </w:r>
      <w:r w:rsidRPr="00E722D1">
        <w:rPr>
          <w:spacing w:val="-1"/>
          <w:sz w:val="24"/>
          <w:szCs w:val="24"/>
        </w:rPr>
        <w:t>e</w:t>
      </w:r>
      <w:r w:rsidRPr="00E722D1">
        <w:rPr>
          <w:spacing w:val="1"/>
          <w:sz w:val="24"/>
          <w:szCs w:val="24"/>
        </w:rPr>
        <w:t>s</w:t>
      </w:r>
      <w:r w:rsidRPr="00E722D1">
        <w:rPr>
          <w:rFonts w:eastAsia="Verdana"/>
          <w:sz w:val="24"/>
          <w:szCs w:val="24"/>
        </w:rPr>
        <w:t>.</w:t>
      </w:r>
      <w:r w:rsidRPr="00E722D1">
        <w:rPr>
          <w:rFonts w:eastAsia="Verdana"/>
          <w:spacing w:val="1"/>
          <w:sz w:val="24"/>
          <w:szCs w:val="24"/>
        </w:rPr>
        <w:t xml:space="preserve"> </w:t>
      </w:r>
      <w:r w:rsidR="0068660C">
        <w:rPr>
          <w:spacing w:val="-3"/>
          <w:sz w:val="24"/>
          <w:szCs w:val="24"/>
        </w:rPr>
        <w:t xml:space="preserve">Percutaneous and </w:t>
      </w:r>
      <w:proofErr w:type="spellStart"/>
      <w:r w:rsidR="0068660C">
        <w:rPr>
          <w:spacing w:val="-3"/>
          <w:sz w:val="24"/>
          <w:szCs w:val="24"/>
        </w:rPr>
        <w:t>permucosal</w:t>
      </w:r>
      <w:proofErr w:type="spellEnd"/>
      <w:r w:rsidR="0068660C">
        <w:rPr>
          <w:spacing w:val="-3"/>
          <w:sz w:val="24"/>
          <w:szCs w:val="24"/>
        </w:rPr>
        <w:t xml:space="preserve"> exposure to the bloodline and other body fluids of dental patients poses the single greatest risk of transmission of HIV, Hepatitis B, C and D and other blood borne disease from patient to dental team.</w:t>
      </w:r>
      <w:r w:rsidRPr="0068660C">
        <w:rPr>
          <w:sz w:val="24"/>
          <w:szCs w:val="24"/>
        </w:rPr>
        <w:t xml:space="preserve"> </w:t>
      </w:r>
      <w:r w:rsidRPr="0068660C">
        <w:rPr>
          <w:spacing w:val="3"/>
          <w:sz w:val="24"/>
          <w:szCs w:val="24"/>
        </w:rPr>
        <w:t>E</w:t>
      </w:r>
      <w:r w:rsidRPr="0068660C">
        <w:rPr>
          <w:spacing w:val="-3"/>
          <w:sz w:val="24"/>
          <w:szCs w:val="24"/>
        </w:rPr>
        <w:t>m</w:t>
      </w:r>
      <w:r w:rsidRPr="0068660C">
        <w:rPr>
          <w:spacing w:val="1"/>
          <w:sz w:val="24"/>
          <w:szCs w:val="24"/>
        </w:rPr>
        <w:t>ph</w:t>
      </w:r>
      <w:r w:rsidRPr="0068660C">
        <w:rPr>
          <w:sz w:val="24"/>
          <w:szCs w:val="24"/>
        </w:rPr>
        <w:t>asis</w:t>
      </w:r>
      <w:r w:rsidRPr="0068660C">
        <w:rPr>
          <w:spacing w:val="1"/>
          <w:sz w:val="24"/>
          <w:szCs w:val="24"/>
        </w:rPr>
        <w:t xml:space="preserve"> </w:t>
      </w:r>
      <w:r w:rsidRPr="0068660C">
        <w:rPr>
          <w:sz w:val="24"/>
          <w:szCs w:val="24"/>
        </w:rPr>
        <w:t>s</w:t>
      </w:r>
      <w:r w:rsidRPr="0068660C">
        <w:rPr>
          <w:spacing w:val="1"/>
          <w:sz w:val="24"/>
          <w:szCs w:val="24"/>
        </w:rPr>
        <w:t>h</w:t>
      </w:r>
      <w:r w:rsidRPr="0068660C">
        <w:rPr>
          <w:sz w:val="24"/>
          <w:szCs w:val="24"/>
        </w:rPr>
        <w:t>o</w:t>
      </w:r>
      <w:r w:rsidRPr="0068660C">
        <w:rPr>
          <w:spacing w:val="1"/>
          <w:sz w:val="24"/>
          <w:szCs w:val="24"/>
        </w:rPr>
        <w:t>u</w:t>
      </w:r>
      <w:r w:rsidRPr="0068660C">
        <w:rPr>
          <w:sz w:val="24"/>
          <w:szCs w:val="24"/>
        </w:rPr>
        <w:t>ld</w:t>
      </w:r>
      <w:r w:rsidRPr="0068660C">
        <w:rPr>
          <w:spacing w:val="-1"/>
          <w:sz w:val="24"/>
          <w:szCs w:val="24"/>
        </w:rPr>
        <w:t xml:space="preserve"> </w:t>
      </w:r>
      <w:r w:rsidRPr="0068660C">
        <w:rPr>
          <w:spacing w:val="1"/>
          <w:sz w:val="24"/>
          <w:szCs w:val="24"/>
        </w:rPr>
        <w:t>b</w:t>
      </w:r>
      <w:r w:rsidRPr="0068660C">
        <w:rPr>
          <w:sz w:val="24"/>
          <w:szCs w:val="24"/>
        </w:rPr>
        <w:t>e</w:t>
      </w:r>
      <w:r w:rsidRPr="0068660C">
        <w:rPr>
          <w:spacing w:val="-1"/>
          <w:sz w:val="24"/>
          <w:szCs w:val="24"/>
        </w:rPr>
        <w:t xml:space="preserve"> </w:t>
      </w:r>
      <w:r w:rsidRPr="0068660C">
        <w:rPr>
          <w:spacing w:val="1"/>
          <w:sz w:val="24"/>
          <w:szCs w:val="24"/>
        </w:rPr>
        <w:t>p</w:t>
      </w:r>
      <w:r w:rsidRPr="0068660C">
        <w:rPr>
          <w:sz w:val="24"/>
          <w:szCs w:val="24"/>
        </w:rPr>
        <w:t>l</w:t>
      </w:r>
      <w:r w:rsidRPr="0068660C">
        <w:rPr>
          <w:spacing w:val="4"/>
          <w:sz w:val="24"/>
          <w:szCs w:val="24"/>
        </w:rPr>
        <w:t>a</w:t>
      </w:r>
      <w:r w:rsidRPr="0068660C">
        <w:rPr>
          <w:spacing w:val="-1"/>
          <w:sz w:val="24"/>
          <w:szCs w:val="24"/>
        </w:rPr>
        <w:t>ce</w:t>
      </w:r>
      <w:r w:rsidRPr="0068660C">
        <w:rPr>
          <w:sz w:val="24"/>
          <w:szCs w:val="24"/>
        </w:rPr>
        <w:t>d</w:t>
      </w:r>
      <w:r w:rsidRPr="0068660C">
        <w:rPr>
          <w:spacing w:val="1"/>
          <w:sz w:val="24"/>
          <w:szCs w:val="24"/>
        </w:rPr>
        <w:t xml:space="preserve"> </w:t>
      </w:r>
      <w:r w:rsidRPr="0068660C">
        <w:rPr>
          <w:sz w:val="24"/>
          <w:szCs w:val="24"/>
        </w:rPr>
        <w:t>on</w:t>
      </w:r>
      <w:r w:rsidRPr="0068660C">
        <w:rPr>
          <w:spacing w:val="1"/>
          <w:sz w:val="24"/>
          <w:szCs w:val="24"/>
        </w:rPr>
        <w:t xml:space="preserve"> p</w:t>
      </w:r>
      <w:r w:rsidRPr="0068660C">
        <w:rPr>
          <w:spacing w:val="-1"/>
          <w:sz w:val="24"/>
          <w:szCs w:val="24"/>
        </w:rPr>
        <w:t>r</w:t>
      </w:r>
      <w:r w:rsidRPr="0068660C">
        <w:rPr>
          <w:spacing w:val="-3"/>
          <w:sz w:val="24"/>
          <w:szCs w:val="24"/>
        </w:rPr>
        <w:t>e</w:t>
      </w:r>
      <w:r w:rsidRPr="0068660C">
        <w:rPr>
          <w:sz w:val="24"/>
          <w:szCs w:val="24"/>
        </w:rPr>
        <w:t>v</w:t>
      </w:r>
      <w:r w:rsidRPr="0068660C">
        <w:rPr>
          <w:spacing w:val="-1"/>
          <w:sz w:val="24"/>
          <w:szCs w:val="24"/>
        </w:rPr>
        <w:t>e</w:t>
      </w:r>
      <w:r w:rsidRPr="0068660C">
        <w:rPr>
          <w:spacing w:val="1"/>
          <w:sz w:val="24"/>
          <w:szCs w:val="24"/>
        </w:rPr>
        <w:t>n</w:t>
      </w:r>
      <w:r w:rsidRPr="0068660C">
        <w:rPr>
          <w:sz w:val="24"/>
          <w:szCs w:val="24"/>
        </w:rPr>
        <w:t>tion of</w:t>
      </w:r>
      <w:r w:rsidRPr="0068660C">
        <w:rPr>
          <w:spacing w:val="1"/>
          <w:sz w:val="24"/>
          <w:szCs w:val="24"/>
        </w:rPr>
        <w:t xml:space="preserve"> </w:t>
      </w:r>
      <w:r w:rsidRPr="0068660C">
        <w:rPr>
          <w:spacing w:val="-1"/>
          <w:sz w:val="24"/>
          <w:szCs w:val="24"/>
        </w:rPr>
        <w:t>t</w:t>
      </w:r>
      <w:r w:rsidRPr="0068660C">
        <w:rPr>
          <w:spacing w:val="1"/>
          <w:sz w:val="24"/>
          <w:szCs w:val="24"/>
        </w:rPr>
        <w:t>h</w:t>
      </w:r>
      <w:r w:rsidRPr="0068660C">
        <w:rPr>
          <w:spacing w:val="-1"/>
          <w:sz w:val="24"/>
          <w:szCs w:val="24"/>
        </w:rPr>
        <w:t>e</w:t>
      </w:r>
      <w:r w:rsidRPr="0068660C">
        <w:rPr>
          <w:sz w:val="24"/>
          <w:szCs w:val="24"/>
        </w:rPr>
        <w:t>se</w:t>
      </w:r>
      <w:r w:rsidRPr="0068660C">
        <w:rPr>
          <w:spacing w:val="-1"/>
          <w:sz w:val="24"/>
          <w:szCs w:val="24"/>
        </w:rPr>
        <w:t xml:space="preserve"> </w:t>
      </w:r>
      <w:r w:rsidRPr="0068660C">
        <w:rPr>
          <w:sz w:val="24"/>
          <w:szCs w:val="24"/>
        </w:rPr>
        <w:t>i</w:t>
      </w:r>
      <w:r w:rsidRPr="0068660C">
        <w:rPr>
          <w:spacing w:val="1"/>
          <w:sz w:val="24"/>
          <w:szCs w:val="24"/>
        </w:rPr>
        <w:t>n</w:t>
      </w:r>
      <w:r w:rsidRPr="0068660C">
        <w:rPr>
          <w:spacing w:val="-1"/>
          <w:sz w:val="24"/>
          <w:szCs w:val="24"/>
        </w:rPr>
        <w:t>c</w:t>
      </w:r>
      <w:r w:rsidRPr="0068660C">
        <w:rPr>
          <w:sz w:val="24"/>
          <w:szCs w:val="24"/>
        </w:rPr>
        <w:t>i</w:t>
      </w:r>
      <w:r w:rsidRPr="0068660C">
        <w:rPr>
          <w:spacing w:val="1"/>
          <w:sz w:val="24"/>
          <w:szCs w:val="24"/>
        </w:rPr>
        <w:t>d</w:t>
      </w:r>
      <w:r w:rsidRPr="0068660C">
        <w:rPr>
          <w:spacing w:val="-1"/>
          <w:sz w:val="24"/>
          <w:szCs w:val="24"/>
        </w:rPr>
        <w:t>en</w:t>
      </w:r>
      <w:r w:rsidRPr="0068660C">
        <w:rPr>
          <w:sz w:val="24"/>
          <w:szCs w:val="24"/>
        </w:rPr>
        <w:t>ts by assessi</w:t>
      </w:r>
      <w:r w:rsidRPr="0068660C">
        <w:rPr>
          <w:spacing w:val="1"/>
          <w:sz w:val="24"/>
          <w:szCs w:val="24"/>
        </w:rPr>
        <w:t>n</w:t>
      </w:r>
      <w:r w:rsidRPr="0068660C">
        <w:rPr>
          <w:sz w:val="24"/>
          <w:szCs w:val="24"/>
        </w:rPr>
        <w:t>g sa</w:t>
      </w:r>
      <w:r w:rsidRPr="0068660C">
        <w:rPr>
          <w:spacing w:val="2"/>
          <w:sz w:val="24"/>
          <w:szCs w:val="24"/>
        </w:rPr>
        <w:t>f</w:t>
      </w:r>
      <w:r w:rsidRPr="0068660C">
        <w:rPr>
          <w:spacing w:val="-1"/>
          <w:sz w:val="24"/>
          <w:szCs w:val="24"/>
        </w:rPr>
        <w:t>e</w:t>
      </w:r>
      <w:r w:rsidRPr="0068660C">
        <w:rPr>
          <w:sz w:val="24"/>
          <w:szCs w:val="24"/>
        </w:rPr>
        <w:t>r</w:t>
      </w:r>
      <w:r w:rsidRPr="0068660C">
        <w:rPr>
          <w:spacing w:val="-1"/>
          <w:sz w:val="24"/>
          <w:szCs w:val="24"/>
        </w:rPr>
        <w:t xml:space="preserve"> </w:t>
      </w:r>
      <w:r w:rsidRPr="0068660C">
        <w:rPr>
          <w:spacing w:val="1"/>
          <w:sz w:val="24"/>
          <w:szCs w:val="24"/>
        </w:rPr>
        <w:t>d</w:t>
      </w:r>
      <w:r w:rsidRPr="0068660C">
        <w:rPr>
          <w:spacing w:val="-1"/>
          <w:sz w:val="24"/>
          <w:szCs w:val="24"/>
        </w:rPr>
        <w:t>e</w:t>
      </w:r>
      <w:r w:rsidRPr="0068660C">
        <w:rPr>
          <w:sz w:val="24"/>
          <w:szCs w:val="24"/>
        </w:rPr>
        <w:t>vic</w:t>
      </w:r>
      <w:r w:rsidRPr="0068660C">
        <w:rPr>
          <w:spacing w:val="-1"/>
          <w:sz w:val="24"/>
          <w:szCs w:val="24"/>
        </w:rPr>
        <w:t>e</w:t>
      </w:r>
      <w:r w:rsidRPr="0068660C">
        <w:rPr>
          <w:sz w:val="24"/>
          <w:szCs w:val="24"/>
        </w:rPr>
        <w:t>s a</w:t>
      </w:r>
      <w:r w:rsidRPr="0068660C">
        <w:rPr>
          <w:spacing w:val="1"/>
          <w:sz w:val="24"/>
          <w:szCs w:val="24"/>
        </w:rPr>
        <w:t>n</w:t>
      </w:r>
      <w:r w:rsidRPr="0068660C">
        <w:rPr>
          <w:sz w:val="24"/>
          <w:szCs w:val="24"/>
        </w:rPr>
        <w:t>d</w:t>
      </w:r>
      <w:r w:rsidRPr="0068660C">
        <w:rPr>
          <w:spacing w:val="-2"/>
          <w:sz w:val="24"/>
          <w:szCs w:val="24"/>
        </w:rPr>
        <w:t xml:space="preserve"> </w:t>
      </w:r>
      <w:r w:rsidRPr="0068660C">
        <w:rPr>
          <w:spacing w:val="2"/>
          <w:sz w:val="24"/>
          <w:szCs w:val="24"/>
        </w:rPr>
        <w:t>w</w:t>
      </w:r>
      <w:r w:rsidRPr="0068660C">
        <w:rPr>
          <w:sz w:val="24"/>
          <w:szCs w:val="24"/>
        </w:rPr>
        <w:t>o</w:t>
      </w:r>
      <w:r w:rsidRPr="0068660C">
        <w:rPr>
          <w:spacing w:val="-1"/>
          <w:sz w:val="24"/>
          <w:szCs w:val="24"/>
        </w:rPr>
        <w:t>r</w:t>
      </w:r>
      <w:r w:rsidRPr="0068660C">
        <w:rPr>
          <w:sz w:val="24"/>
          <w:szCs w:val="24"/>
        </w:rPr>
        <w:t>k</w:t>
      </w:r>
      <w:r w:rsidRPr="0068660C">
        <w:rPr>
          <w:spacing w:val="1"/>
          <w:sz w:val="24"/>
          <w:szCs w:val="24"/>
        </w:rPr>
        <w:t xml:space="preserve"> p</w:t>
      </w:r>
      <w:r w:rsidRPr="0068660C">
        <w:rPr>
          <w:spacing w:val="-1"/>
          <w:sz w:val="24"/>
          <w:szCs w:val="24"/>
        </w:rPr>
        <w:t>r</w:t>
      </w:r>
      <w:r w:rsidRPr="0068660C">
        <w:rPr>
          <w:sz w:val="24"/>
          <w:szCs w:val="24"/>
        </w:rPr>
        <w:t>a</w:t>
      </w:r>
      <w:r w:rsidRPr="0068660C">
        <w:rPr>
          <w:spacing w:val="-1"/>
          <w:sz w:val="24"/>
          <w:szCs w:val="24"/>
        </w:rPr>
        <w:t>c</w:t>
      </w:r>
      <w:r w:rsidRPr="0068660C">
        <w:rPr>
          <w:sz w:val="24"/>
          <w:szCs w:val="24"/>
        </w:rPr>
        <w:t>ti</w:t>
      </w:r>
      <w:r w:rsidRPr="0068660C">
        <w:rPr>
          <w:spacing w:val="-1"/>
          <w:sz w:val="24"/>
          <w:szCs w:val="24"/>
        </w:rPr>
        <w:t>ce</w:t>
      </w:r>
      <w:r w:rsidRPr="0068660C">
        <w:rPr>
          <w:sz w:val="24"/>
          <w:szCs w:val="24"/>
        </w:rPr>
        <w:t>s. D</w:t>
      </w:r>
      <w:r w:rsidRPr="0068660C">
        <w:rPr>
          <w:spacing w:val="-1"/>
          <w:sz w:val="24"/>
          <w:szCs w:val="24"/>
        </w:rPr>
        <w:t>e</w:t>
      </w:r>
      <w:r w:rsidRPr="0068660C">
        <w:rPr>
          <w:sz w:val="24"/>
          <w:szCs w:val="24"/>
        </w:rPr>
        <w:t xml:space="preserve">lay </w:t>
      </w:r>
      <w:r w:rsidRPr="0068660C">
        <w:rPr>
          <w:spacing w:val="1"/>
          <w:sz w:val="24"/>
          <w:szCs w:val="24"/>
        </w:rPr>
        <w:t>i</w:t>
      </w:r>
      <w:r w:rsidRPr="0068660C">
        <w:rPr>
          <w:sz w:val="24"/>
          <w:szCs w:val="24"/>
        </w:rPr>
        <w:t xml:space="preserve">n </w:t>
      </w:r>
      <w:r w:rsidRPr="0068660C">
        <w:rPr>
          <w:spacing w:val="-1"/>
          <w:sz w:val="24"/>
          <w:szCs w:val="24"/>
        </w:rPr>
        <w:t>re</w:t>
      </w:r>
      <w:r w:rsidRPr="0068660C">
        <w:rPr>
          <w:spacing w:val="1"/>
          <w:sz w:val="24"/>
          <w:szCs w:val="24"/>
        </w:rPr>
        <w:t>f</w:t>
      </w:r>
      <w:r w:rsidRPr="0068660C">
        <w:rPr>
          <w:spacing w:val="-1"/>
          <w:sz w:val="24"/>
          <w:szCs w:val="24"/>
        </w:rPr>
        <w:t>err</w:t>
      </w:r>
      <w:r w:rsidRPr="0068660C">
        <w:rPr>
          <w:sz w:val="24"/>
          <w:szCs w:val="24"/>
        </w:rPr>
        <w:t>al to a q</w:t>
      </w:r>
      <w:r w:rsidRPr="0068660C">
        <w:rPr>
          <w:spacing w:val="1"/>
          <w:sz w:val="24"/>
          <w:szCs w:val="24"/>
        </w:rPr>
        <w:t>u</w:t>
      </w:r>
      <w:r w:rsidRPr="0068660C">
        <w:rPr>
          <w:sz w:val="24"/>
          <w:szCs w:val="24"/>
        </w:rPr>
        <w:t>al</w:t>
      </w:r>
      <w:r w:rsidRPr="0068660C">
        <w:rPr>
          <w:spacing w:val="1"/>
          <w:sz w:val="24"/>
          <w:szCs w:val="24"/>
        </w:rPr>
        <w:t>if</w:t>
      </w:r>
      <w:r w:rsidRPr="0068660C">
        <w:rPr>
          <w:sz w:val="24"/>
          <w:szCs w:val="24"/>
        </w:rPr>
        <w:t>ied</w:t>
      </w:r>
      <w:r w:rsidRPr="0068660C">
        <w:rPr>
          <w:spacing w:val="-2"/>
          <w:sz w:val="24"/>
          <w:szCs w:val="24"/>
        </w:rPr>
        <w:t xml:space="preserve"> </w:t>
      </w:r>
      <w:r w:rsidRPr="0068660C">
        <w:rPr>
          <w:spacing w:val="-1"/>
          <w:sz w:val="24"/>
          <w:szCs w:val="24"/>
        </w:rPr>
        <w:t>me</w:t>
      </w:r>
      <w:r w:rsidRPr="0068660C">
        <w:rPr>
          <w:spacing w:val="1"/>
          <w:sz w:val="24"/>
          <w:szCs w:val="24"/>
        </w:rPr>
        <w:t>d</w:t>
      </w:r>
      <w:r w:rsidRPr="0068660C">
        <w:rPr>
          <w:sz w:val="24"/>
          <w:szCs w:val="24"/>
        </w:rPr>
        <w:t xml:space="preserve">ical </w:t>
      </w:r>
      <w:r w:rsidRPr="0068660C">
        <w:rPr>
          <w:spacing w:val="1"/>
          <w:sz w:val="24"/>
          <w:szCs w:val="24"/>
        </w:rPr>
        <w:t>p</w:t>
      </w:r>
      <w:r w:rsidRPr="0068660C">
        <w:rPr>
          <w:spacing w:val="-1"/>
          <w:sz w:val="24"/>
          <w:szCs w:val="24"/>
        </w:rPr>
        <w:t>r</w:t>
      </w:r>
      <w:r w:rsidRPr="0068660C">
        <w:rPr>
          <w:sz w:val="24"/>
          <w:szCs w:val="24"/>
        </w:rPr>
        <w:t>a</w:t>
      </w:r>
      <w:r w:rsidRPr="0068660C">
        <w:rPr>
          <w:spacing w:val="-1"/>
          <w:sz w:val="24"/>
          <w:szCs w:val="24"/>
        </w:rPr>
        <w:t>c</w:t>
      </w:r>
      <w:r w:rsidRPr="0068660C">
        <w:rPr>
          <w:sz w:val="24"/>
          <w:szCs w:val="24"/>
        </w:rPr>
        <w:t>ti</w:t>
      </w:r>
      <w:r w:rsidRPr="0068660C">
        <w:rPr>
          <w:spacing w:val="-1"/>
          <w:sz w:val="24"/>
          <w:szCs w:val="24"/>
        </w:rPr>
        <w:t>t</w:t>
      </w:r>
      <w:r w:rsidRPr="0068660C">
        <w:rPr>
          <w:sz w:val="24"/>
          <w:szCs w:val="24"/>
        </w:rPr>
        <w:t>io</w:t>
      </w:r>
      <w:r w:rsidRPr="0068660C">
        <w:rPr>
          <w:spacing w:val="1"/>
          <w:sz w:val="24"/>
          <w:szCs w:val="24"/>
        </w:rPr>
        <w:t>n</w:t>
      </w:r>
      <w:r w:rsidRPr="0068660C">
        <w:rPr>
          <w:spacing w:val="-1"/>
          <w:sz w:val="24"/>
          <w:szCs w:val="24"/>
        </w:rPr>
        <w:t>e</w:t>
      </w:r>
      <w:r w:rsidRPr="0068660C">
        <w:rPr>
          <w:sz w:val="24"/>
          <w:szCs w:val="24"/>
        </w:rPr>
        <w:t>r</w:t>
      </w:r>
      <w:r w:rsidRPr="0068660C">
        <w:rPr>
          <w:spacing w:val="-1"/>
          <w:sz w:val="24"/>
          <w:szCs w:val="24"/>
        </w:rPr>
        <w:t xml:space="preserve"> </w:t>
      </w:r>
      <w:r w:rsidRPr="0068660C">
        <w:rPr>
          <w:sz w:val="24"/>
          <w:szCs w:val="24"/>
        </w:rPr>
        <w:t>in</w:t>
      </w:r>
      <w:r w:rsidRPr="0068660C">
        <w:rPr>
          <w:spacing w:val="3"/>
          <w:sz w:val="24"/>
          <w:szCs w:val="24"/>
        </w:rPr>
        <w:t xml:space="preserve"> </w:t>
      </w:r>
      <w:r w:rsidRPr="0068660C">
        <w:rPr>
          <w:sz w:val="24"/>
          <w:szCs w:val="24"/>
        </w:rPr>
        <w:t>assessi</w:t>
      </w:r>
      <w:r w:rsidRPr="0068660C">
        <w:rPr>
          <w:spacing w:val="1"/>
          <w:sz w:val="24"/>
          <w:szCs w:val="24"/>
        </w:rPr>
        <w:t>n</w:t>
      </w:r>
      <w:r w:rsidRPr="0068660C">
        <w:rPr>
          <w:sz w:val="24"/>
          <w:szCs w:val="24"/>
        </w:rPr>
        <w:t>g the</w:t>
      </w:r>
      <w:r w:rsidRPr="0068660C">
        <w:rPr>
          <w:spacing w:val="-1"/>
          <w:sz w:val="24"/>
          <w:szCs w:val="24"/>
        </w:rPr>
        <w:t xml:space="preserve"> </w:t>
      </w:r>
      <w:r w:rsidRPr="0068660C">
        <w:rPr>
          <w:sz w:val="24"/>
          <w:szCs w:val="24"/>
        </w:rPr>
        <w:t>i</w:t>
      </w:r>
      <w:r w:rsidRPr="0068660C">
        <w:rPr>
          <w:spacing w:val="1"/>
          <w:sz w:val="24"/>
          <w:szCs w:val="24"/>
        </w:rPr>
        <w:t>n</w:t>
      </w:r>
      <w:r w:rsidRPr="0068660C">
        <w:rPr>
          <w:sz w:val="24"/>
          <w:szCs w:val="24"/>
        </w:rPr>
        <w:t>jury</w:t>
      </w:r>
      <w:r w:rsidRPr="0068660C">
        <w:rPr>
          <w:spacing w:val="-1"/>
          <w:sz w:val="24"/>
          <w:szCs w:val="24"/>
        </w:rPr>
        <w:t xml:space="preserve"> </w:t>
      </w:r>
      <w:r w:rsidRPr="0068660C">
        <w:rPr>
          <w:spacing w:val="-3"/>
          <w:sz w:val="24"/>
          <w:szCs w:val="24"/>
        </w:rPr>
        <w:t>m</w:t>
      </w:r>
      <w:r w:rsidRPr="0068660C">
        <w:rPr>
          <w:spacing w:val="2"/>
          <w:sz w:val="24"/>
          <w:szCs w:val="24"/>
        </w:rPr>
        <w:t>a</w:t>
      </w:r>
      <w:r w:rsidRPr="0068660C">
        <w:rPr>
          <w:sz w:val="24"/>
          <w:szCs w:val="24"/>
        </w:rPr>
        <w:t>y a</w:t>
      </w:r>
      <w:r w:rsidRPr="0068660C">
        <w:rPr>
          <w:spacing w:val="1"/>
          <w:sz w:val="24"/>
          <w:szCs w:val="24"/>
        </w:rPr>
        <w:t>ff</w:t>
      </w:r>
      <w:r w:rsidRPr="0068660C">
        <w:rPr>
          <w:spacing w:val="-1"/>
          <w:sz w:val="24"/>
          <w:szCs w:val="24"/>
        </w:rPr>
        <w:t>ec</w:t>
      </w:r>
      <w:r w:rsidRPr="0068660C">
        <w:rPr>
          <w:sz w:val="24"/>
          <w:szCs w:val="24"/>
        </w:rPr>
        <w:t xml:space="preserve">t </w:t>
      </w:r>
      <w:r w:rsidRPr="0068660C">
        <w:rPr>
          <w:spacing w:val="-1"/>
          <w:sz w:val="24"/>
          <w:szCs w:val="24"/>
        </w:rPr>
        <w:t>t</w:t>
      </w:r>
      <w:r w:rsidRPr="0068660C">
        <w:rPr>
          <w:spacing w:val="1"/>
          <w:sz w:val="24"/>
          <w:szCs w:val="24"/>
        </w:rPr>
        <w:t>h</w:t>
      </w:r>
      <w:r w:rsidRPr="0068660C">
        <w:rPr>
          <w:sz w:val="24"/>
          <w:szCs w:val="24"/>
        </w:rPr>
        <w:t>e avai</w:t>
      </w:r>
      <w:r w:rsidRPr="0068660C">
        <w:rPr>
          <w:spacing w:val="1"/>
          <w:sz w:val="24"/>
          <w:szCs w:val="24"/>
        </w:rPr>
        <w:t>l</w:t>
      </w:r>
      <w:r w:rsidRPr="0068660C">
        <w:rPr>
          <w:sz w:val="24"/>
          <w:szCs w:val="24"/>
        </w:rPr>
        <w:t>a</w:t>
      </w:r>
      <w:r w:rsidRPr="0068660C">
        <w:rPr>
          <w:spacing w:val="1"/>
          <w:sz w:val="24"/>
          <w:szCs w:val="24"/>
        </w:rPr>
        <w:t>b</w:t>
      </w:r>
      <w:r w:rsidRPr="0068660C">
        <w:rPr>
          <w:sz w:val="24"/>
          <w:szCs w:val="24"/>
        </w:rPr>
        <w:t>i</w:t>
      </w:r>
      <w:r w:rsidRPr="0068660C">
        <w:rPr>
          <w:spacing w:val="1"/>
          <w:sz w:val="24"/>
          <w:szCs w:val="24"/>
        </w:rPr>
        <w:t>l</w:t>
      </w:r>
      <w:r w:rsidRPr="0068660C">
        <w:rPr>
          <w:sz w:val="24"/>
          <w:szCs w:val="24"/>
        </w:rPr>
        <w:t xml:space="preserve">ity </w:t>
      </w:r>
      <w:r w:rsidRPr="0068660C">
        <w:rPr>
          <w:spacing w:val="-3"/>
          <w:sz w:val="24"/>
          <w:szCs w:val="24"/>
        </w:rPr>
        <w:t>o</w:t>
      </w:r>
      <w:r w:rsidRPr="0068660C">
        <w:rPr>
          <w:sz w:val="24"/>
          <w:szCs w:val="24"/>
        </w:rPr>
        <w:t>f</w:t>
      </w:r>
      <w:r w:rsidRPr="0068660C">
        <w:rPr>
          <w:spacing w:val="2"/>
          <w:sz w:val="24"/>
          <w:szCs w:val="24"/>
        </w:rPr>
        <w:t xml:space="preserve"> </w:t>
      </w:r>
      <w:r w:rsidRPr="0068660C">
        <w:rPr>
          <w:spacing w:val="1"/>
          <w:sz w:val="24"/>
          <w:szCs w:val="24"/>
        </w:rPr>
        <w:t>p</w:t>
      </w:r>
      <w:r w:rsidRPr="0068660C">
        <w:rPr>
          <w:spacing w:val="-1"/>
          <w:sz w:val="24"/>
          <w:szCs w:val="24"/>
        </w:rPr>
        <w:t>r</w:t>
      </w:r>
      <w:r w:rsidRPr="0068660C">
        <w:rPr>
          <w:sz w:val="24"/>
          <w:szCs w:val="24"/>
        </w:rPr>
        <w:t>o</w:t>
      </w:r>
      <w:r w:rsidRPr="0068660C">
        <w:rPr>
          <w:spacing w:val="-1"/>
          <w:sz w:val="24"/>
          <w:szCs w:val="24"/>
        </w:rPr>
        <w:t>p</w:t>
      </w:r>
      <w:r w:rsidRPr="0068660C">
        <w:rPr>
          <w:spacing w:val="1"/>
          <w:sz w:val="24"/>
          <w:szCs w:val="24"/>
        </w:rPr>
        <w:t>h</w:t>
      </w:r>
      <w:r w:rsidRPr="0068660C">
        <w:rPr>
          <w:sz w:val="24"/>
          <w:szCs w:val="24"/>
        </w:rPr>
        <w:t>yl</w:t>
      </w:r>
      <w:r w:rsidRPr="0068660C">
        <w:rPr>
          <w:spacing w:val="-2"/>
          <w:sz w:val="24"/>
          <w:szCs w:val="24"/>
        </w:rPr>
        <w:t>a</w:t>
      </w:r>
      <w:r w:rsidRPr="0068660C">
        <w:rPr>
          <w:spacing w:val="-1"/>
          <w:sz w:val="24"/>
          <w:szCs w:val="24"/>
        </w:rPr>
        <w:t>c</w:t>
      </w:r>
      <w:r w:rsidRPr="0068660C">
        <w:rPr>
          <w:sz w:val="24"/>
          <w:szCs w:val="24"/>
        </w:rPr>
        <w:t>tic</w:t>
      </w:r>
      <w:r w:rsidRPr="0068660C">
        <w:rPr>
          <w:spacing w:val="1"/>
          <w:sz w:val="24"/>
          <w:szCs w:val="24"/>
        </w:rPr>
        <w:t xml:space="preserve"> </w:t>
      </w:r>
      <w:r w:rsidRPr="0068660C">
        <w:rPr>
          <w:spacing w:val="-1"/>
          <w:sz w:val="24"/>
          <w:szCs w:val="24"/>
        </w:rPr>
        <w:t>me</w:t>
      </w:r>
      <w:r w:rsidRPr="0068660C">
        <w:rPr>
          <w:spacing w:val="1"/>
          <w:sz w:val="24"/>
          <w:szCs w:val="24"/>
        </w:rPr>
        <w:t>d</w:t>
      </w:r>
      <w:r w:rsidRPr="0068660C">
        <w:rPr>
          <w:sz w:val="24"/>
          <w:szCs w:val="24"/>
        </w:rPr>
        <w:t>ica</w:t>
      </w:r>
      <w:r w:rsidRPr="0068660C">
        <w:rPr>
          <w:spacing w:val="-1"/>
          <w:sz w:val="24"/>
          <w:szCs w:val="24"/>
        </w:rPr>
        <w:t>t</w:t>
      </w:r>
      <w:r w:rsidRPr="0068660C">
        <w:rPr>
          <w:sz w:val="24"/>
          <w:szCs w:val="24"/>
        </w:rPr>
        <w:t>io</w:t>
      </w:r>
      <w:r w:rsidRPr="0068660C">
        <w:rPr>
          <w:spacing w:val="1"/>
          <w:sz w:val="24"/>
          <w:szCs w:val="24"/>
        </w:rPr>
        <w:t>n</w:t>
      </w:r>
      <w:r w:rsidRPr="0068660C">
        <w:rPr>
          <w:sz w:val="24"/>
          <w:szCs w:val="24"/>
        </w:rPr>
        <w:t xml:space="preserve">s that </w:t>
      </w:r>
      <w:r w:rsidRPr="0068660C">
        <w:rPr>
          <w:spacing w:val="-1"/>
          <w:sz w:val="24"/>
          <w:szCs w:val="24"/>
        </w:rPr>
        <w:t>c</w:t>
      </w:r>
      <w:r w:rsidRPr="0068660C">
        <w:rPr>
          <w:spacing w:val="2"/>
          <w:sz w:val="24"/>
          <w:szCs w:val="24"/>
        </w:rPr>
        <w:t>a</w:t>
      </w:r>
      <w:r w:rsidRPr="0068660C">
        <w:rPr>
          <w:sz w:val="24"/>
          <w:szCs w:val="24"/>
        </w:rPr>
        <w:t>n</w:t>
      </w:r>
      <w:r w:rsidRPr="0068660C">
        <w:rPr>
          <w:spacing w:val="1"/>
          <w:sz w:val="24"/>
          <w:szCs w:val="24"/>
        </w:rPr>
        <w:t xml:space="preserve"> n</w:t>
      </w:r>
      <w:r w:rsidRPr="0068660C">
        <w:rPr>
          <w:spacing w:val="-2"/>
          <w:sz w:val="24"/>
          <w:szCs w:val="24"/>
        </w:rPr>
        <w:t>o</w:t>
      </w:r>
      <w:r w:rsidRPr="0068660C">
        <w:rPr>
          <w:sz w:val="24"/>
          <w:szCs w:val="24"/>
        </w:rPr>
        <w:t>w</w:t>
      </w:r>
      <w:r w:rsidRPr="0068660C">
        <w:rPr>
          <w:spacing w:val="2"/>
          <w:sz w:val="24"/>
          <w:szCs w:val="24"/>
        </w:rPr>
        <w:t xml:space="preserve"> </w:t>
      </w:r>
      <w:r w:rsidRPr="0068660C">
        <w:rPr>
          <w:spacing w:val="1"/>
          <w:sz w:val="24"/>
          <w:szCs w:val="24"/>
        </w:rPr>
        <w:t>b</w:t>
      </w:r>
      <w:r w:rsidRPr="0068660C">
        <w:rPr>
          <w:sz w:val="24"/>
          <w:szCs w:val="24"/>
        </w:rPr>
        <w:t>e</w:t>
      </w:r>
      <w:r w:rsidRPr="0068660C">
        <w:rPr>
          <w:spacing w:val="-1"/>
          <w:sz w:val="24"/>
          <w:szCs w:val="24"/>
        </w:rPr>
        <w:t xml:space="preserve"> </w:t>
      </w:r>
      <w:r w:rsidRPr="0068660C">
        <w:rPr>
          <w:sz w:val="24"/>
          <w:szCs w:val="24"/>
        </w:rPr>
        <w:t>of</w:t>
      </w:r>
      <w:r w:rsidRPr="0068660C">
        <w:rPr>
          <w:spacing w:val="1"/>
          <w:sz w:val="24"/>
          <w:szCs w:val="24"/>
        </w:rPr>
        <w:t>f</w:t>
      </w:r>
      <w:r w:rsidRPr="0068660C">
        <w:rPr>
          <w:spacing w:val="-1"/>
          <w:sz w:val="24"/>
          <w:szCs w:val="24"/>
        </w:rPr>
        <w:t>ere</w:t>
      </w:r>
      <w:r w:rsidRPr="0068660C">
        <w:rPr>
          <w:sz w:val="24"/>
          <w:szCs w:val="24"/>
        </w:rPr>
        <w:t>d</w:t>
      </w:r>
      <w:r w:rsidRPr="0068660C">
        <w:rPr>
          <w:spacing w:val="1"/>
          <w:sz w:val="24"/>
          <w:szCs w:val="24"/>
        </w:rPr>
        <w:t xml:space="preserve"> </w:t>
      </w:r>
      <w:r w:rsidRPr="0068660C">
        <w:rPr>
          <w:spacing w:val="-1"/>
          <w:sz w:val="24"/>
          <w:szCs w:val="24"/>
        </w:rPr>
        <w:t>t</w:t>
      </w:r>
      <w:r w:rsidRPr="0068660C">
        <w:rPr>
          <w:sz w:val="24"/>
          <w:szCs w:val="24"/>
        </w:rPr>
        <w:t xml:space="preserve">o </w:t>
      </w:r>
      <w:r w:rsidRPr="0068660C">
        <w:rPr>
          <w:spacing w:val="-1"/>
          <w:sz w:val="24"/>
          <w:szCs w:val="24"/>
        </w:rPr>
        <w:t>e</w:t>
      </w:r>
      <w:r w:rsidRPr="0068660C">
        <w:rPr>
          <w:sz w:val="24"/>
          <w:szCs w:val="24"/>
        </w:rPr>
        <w:t>x</w:t>
      </w:r>
      <w:r w:rsidRPr="0068660C">
        <w:rPr>
          <w:spacing w:val="1"/>
          <w:sz w:val="24"/>
          <w:szCs w:val="24"/>
        </w:rPr>
        <w:t>p</w:t>
      </w:r>
      <w:r w:rsidRPr="0068660C">
        <w:rPr>
          <w:sz w:val="24"/>
          <w:szCs w:val="24"/>
        </w:rPr>
        <w:t xml:space="preserve">osed </w:t>
      </w:r>
      <w:r w:rsidRPr="0068660C">
        <w:rPr>
          <w:spacing w:val="1"/>
          <w:sz w:val="24"/>
          <w:szCs w:val="24"/>
        </w:rPr>
        <w:t>h</w:t>
      </w:r>
      <w:r w:rsidRPr="0068660C">
        <w:rPr>
          <w:spacing w:val="-1"/>
          <w:sz w:val="24"/>
          <w:szCs w:val="24"/>
        </w:rPr>
        <w:t>e</w:t>
      </w:r>
      <w:r w:rsidRPr="0068660C">
        <w:rPr>
          <w:sz w:val="24"/>
          <w:szCs w:val="24"/>
        </w:rPr>
        <w:t>alth ca</w:t>
      </w:r>
      <w:r w:rsidRPr="0068660C">
        <w:rPr>
          <w:spacing w:val="-1"/>
          <w:sz w:val="24"/>
          <w:szCs w:val="24"/>
        </w:rPr>
        <w:t>r</w:t>
      </w:r>
      <w:r w:rsidRPr="0068660C">
        <w:rPr>
          <w:sz w:val="24"/>
          <w:szCs w:val="24"/>
        </w:rPr>
        <w:t>e</w:t>
      </w:r>
      <w:r w:rsidRPr="0068660C">
        <w:rPr>
          <w:spacing w:val="-1"/>
          <w:sz w:val="24"/>
          <w:szCs w:val="24"/>
        </w:rPr>
        <w:t xml:space="preserve"> </w:t>
      </w:r>
      <w:r w:rsidRPr="0068660C">
        <w:rPr>
          <w:spacing w:val="2"/>
          <w:sz w:val="24"/>
          <w:szCs w:val="24"/>
        </w:rPr>
        <w:t>w</w:t>
      </w:r>
      <w:r w:rsidRPr="0068660C">
        <w:rPr>
          <w:sz w:val="24"/>
          <w:szCs w:val="24"/>
        </w:rPr>
        <w:t>o</w:t>
      </w:r>
      <w:r w:rsidRPr="0068660C">
        <w:rPr>
          <w:spacing w:val="-1"/>
          <w:sz w:val="24"/>
          <w:szCs w:val="24"/>
        </w:rPr>
        <w:t>r</w:t>
      </w:r>
      <w:r w:rsidRPr="0068660C">
        <w:rPr>
          <w:spacing w:val="1"/>
          <w:sz w:val="24"/>
          <w:szCs w:val="24"/>
        </w:rPr>
        <w:t>k</w:t>
      </w:r>
      <w:r w:rsidRPr="0068660C">
        <w:rPr>
          <w:spacing w:val="-1"/>
          <w:sz w:val="24"/>
          <w:szCs w:val="24"/>
        </w:rPr>
        <w:t>er</w:t>
      </w:r>
      <w:r w:rsidRPr="0068660C">
        <w:rPr>
          <w:sz w:val="24"/>
          <w:szCs w:val="24"/>
        </w:rPr>
        <w:t>s.</w:t>
      </w:r>
    </w:p>
    <w:p w14:paraId="654DC01E" w14:textId="4E156CDD" w:rsidR="00AA0240" w:rsidRPr="00855A05" w:rsidRDefault="00866B2B" w:rsidP="004F6D4A">
      <w:pPr>
        <w:pStyle w:val="ListParagraph"/>
        <w:numPr>
          <w:ilvl w:val="1"/>
          <w:numId w:val="9"/>
        </w:numPr>
        <w:spacing w:before="29" w:line="480" w:lineRule="auto"/>
        <w:ind w:left="1276" w:right="225" w:hanging="283"/>
        <w:jc w:val="both"/>
        <w:rPr>
          <w:sz w:val="24"/>
          <w:szCs w:val="24"/>
        </w:rPr>
      </w:pPr>
      <w:r w:rsidRPr="0068660C">
        <w:rPr>
          <w:position w:val="-1"/>
          <w:sz w:val="24"/>
          <w:szCs w:val="24"/>
        </w:rPr>
        <w:t>Avoi</w:t>
      </w:r>
      <w:r w:rsidRPr="0068660C">
        <w:rPr>
          <w:spacing w:val="1"/>
          <w:position w:val="-1"/>
          <w:sz w:val="24"/>
          <w:szCs w:val="24"/>
        </w:rPr>
        <w:t>d</w:t>
      </w:r>
      <w:r w:rsidRPr="0068660C">
        <w:rPr>
          <w:position w:val="-1"/>
          <w:sz w:val="24"/>
          <w:szCs w:val="24"/>
        </w:rPr>
        <w:t>i</w:t>
      </w:r>
      <w:r w:rsidRPr="0068660C">
        <w:rPr>
          <w:spacing w:val="1"/>
          <w:position w:val="-1"/>
          <w:sz w:val="24"/>
          <w:szCs w:val="24"/>
        </w:rPr>
        <w:t>n</w:t>
      </w:r>
      <w:r w:rsidRPr="0068660C">
        <w:rPr>
          <w:position w:val="-1"/>
          <w:sz w:val="24"/>
          <w:szCs w:val="24"/>
        </w:rPr>
        <w:t>g I</w:t>
      </w:r>
      <w:r w:rsidRPr="0068660C">
        <w:rPr>
          <w:spacing w:val="1"/>
          <w:position w:val="-1"/>
          <w:sz w:val="24"/>
          <w:szCs w:val="24"/>
        </w:rPr>
        <w:t>n</w:t>
      </w:r>
      <w:r w:rsidRPr="0068660C">
        <w:rPr>
          <w:position w:val="-1"/>
          <w:sz w:val="24"/>
          <w:szCs w:val="24"/>
        </w:rPr>
        <w:t>juri</w:t>
      </w:r>
      <w:r w:rsidRPr="0068660C">
        <w:rPr>
          <w:spacing w:val="-1"/>
          <w:position w:val="-1"/>
          <w:sz w:val="24"/>
          <w:szCs w:val="24"/>
        </w:rPr>
        <w:t>e</w:t>
      </w:r>
      <w:r w:rsidRPr="0068660C">
        <w:rPr>
          <w:position w:val="-1"/>
          <w:sz w:val="24"/>
          <w:szCs w:val="24"/>
        </w:rPr>
        <w:t>s</w:t>
      </w:r>
      <w:r w:rsidR="003311E6" w:rsidRPr="0068660C">
        <w:rPr>
          <w:position w:val="-1"/>
          <w:sz w:val="24"/>
          <w:szCs w:val="24"/>
        </w:rPr>
        <w:t xml:space="preserve">: </w:t>
      </w:r>
      <w:r w:rsidRPr="0068660C">
        <w:rPr>
          <w:spacing w:val="1"/>
          <w:sz w:val="24"/>
          <w:szCs w:val="24"/>
        </w:rPr>
        <w:t>Sh</w:t>
      </w:r>
      <w:r w:rsidRPr="0068660C">
        <w:rPr>
          <w:sz w:val="24"/>
          <w:szCs w:val="24"/>
        </w:rPr>
        <w:t>a</w:t>
      </w:r>
      <w:r w:rsidRPr="0068660C">
        <w:rPr>
          <w:spacing w:val="-1"/>
          <w:sz w:val="24"/>
          <w:szCs w:val="24"/>
        </w:rPr>
        <w:t>r</w:t>
      </w:r>
      <w:r w:rsidRPr="0068660C">
        <w:rPr>
          <w:sz w:val="24"/>
          <w:szCs w:val="24"/>
        </w:rPr>
        <w:t>p</w:t>
      </w:r>
      <w:r w:rsidRPr="0068660C">
        <w:rPr>
          <w:spacing w:val="1"/>
          <w:sz w:val="24"/>
          <w:szCs w:val="24"/>
        </w:rPr>
        <w:t xml:space="preserve"> </w:t>
      </w:r>
      <w:r w:rsidRPr="0068660C">
        <w:rPr>
          <w:sz w:val="24"/>
          <w:szCs w:val="24"/>
        </w:rPr>
        <w:t>it</w:t>
      </w:r>
      <w:r w:rsidRPr="0068660C">
        <w:rPr>
          <w:spacing w:val="-1"/>
          <w:sz w:val="24"/>
          <w:szCs w:val="24"/>
        </w:rPr>
        <w:t>e</w:t>
      </w:r>
      <w:r w:rsidRPr="0068660C">
        <w:rPr>
          <w:spacing w:val="-3"/>
          <w:sz w:val="24"/>
          <w:szCs w:val="24"/>
        </w:rPr>
        <w:t>m</w:t>
      </w:r>
      <w:r w:rsidRPr="0068660C">
        <w:rPr>
          <w:sz w:val="24"/>
          <w:szCs w:val="24"/>
        </w:rPr>
        <w:t>s s</w:t>
      </w:r>
      <w:r w:rsidRPr="0068660C">
        <w:rPr>
          <w:spacing w:val="1"/>
          <w:sz w:val="24"/>
          <w:szCs w:val="24"/>
        </w:rPr>
        <w:t>u</w:t>
      </w:r>
      <w:r w:rsidRPr="0068660C">
        <w:rPr>
          <w:spacing w:val="-1"/>
          <w:sz w:val="24"/>
          <w:szCs w:val="24"/>
        </w:rPr>
        <w:t>c</w:t>
      </w:r>
      <w:r w:rsidRPr="0068660C">
        <w:rPr>
          <w:sz w:val="24"/>
          <w:szCs w:val="24"/>
        </w:rPr>
        <w:t>h</w:t>
      </w:r>
      <w:r w:rsidRPr="0068660C">
        <w:rPr>
          <w:spacing w:val="1"/>
          <w:sz w:val="24"/>
          <w:szCs w:val="24"/>
        </w:rPr>
        <w:t xml:space="preserve"> </w:t>
      </w:r>
      <w:r w:rsidRPr="0068660C">
        <w:rPr>
          <w:sz w:val="24"/>
          <w:szCs w:val="24"/>
        </w:rPr>
        <w:t xml:space="preserve">as </w:t>
      </w:r>
      <w:r w:rsidRPr="0068660C">
        <w:rPr>
          <w:spacing w:val="1"/>
          <w:sz w:val="24"/>
          <w:szCs w:val="24"/>
        </w:rPr>
        <w:t>n</w:t>
      </w:r>
      <w:r w:rsidRPr="0068660C">
        <w:rPr>
          <w:spacing w:val="-1"/>
          <w:sz w:val="24"/>
          <w:szCs w:val="24"/>
        </w:rPr>
        <w:t>e</w:t>
      </w:r>
      <w:r w:rsidRPr="0068660C">
        <w:rPr>
          <w:spacing w:val="1"/>
          <w:sz w:val="24"/>
          <w:szCs w:val="24"/>
        </w:rPr>
        <w:t>ed</w:t>
      </w:r>
      <w:r w:rsidRPr="0068660C">
        <w:rPr>
          <w:sz w:val="24"/>
          <w:szCs w:val="24"/>
        </w:rPr>
        <w:t>les, s</w:t>
      </w:r>
      <w:r w:rsidRPr="0068660C">
        <w:rPr>
          <w:spacing w:val="-1"/>
          <w:sz w:val="24"/>
          <w:szCs w:val="24"/>
        </w:rPr>
        <w:t>c</w:t>
      </w:r>
      <w:r w:rsidRPr="0068660C">
        <w:rPr>
          <w:sz w:val="24"/>
          <w:szCs w:val="24"/>
        </w:rPr>
        <w:t>al</w:t>
      </w:r>
      <w:r w:rsidRPr="0068660C">
        <w:rPr>
          <w:spacing w:val="1"/>
          <w:sz w:val="24"/>
          <w:szCs w:val="24"/>
        </w:rPr>
        <w:t>p</w:t>
      </w:r>
      <w:r w:rsidRPr="0068660C">
        <w:rPr>
          <w:spacing w:val="-1"/>
          <w:sz w:val="24"/>
          <w:szCs w:val="24"/>
        </w:rPr>
        <w:t>e</w:t>
      </w:r>
      <w:r w:rsidRPr="0068660C">
        <w:rPr>
          <w:sz w:val="24"/>
          <w:szCs w:val="24"/>
        </w:rPr>
        <w:t xml:space="preserve">l </w:t>
      </w:r>
      <w:r w:rsidRPr="0068660C">
        <w:rPr>
          <w:spacing w:val="1"/>
          <w:sz w:val="24"/>
          <w:szCs w:val="24"/>
        </w:rPr>
        <w:t>b</w:t>
      </w:r>
      <w:r w:rsidRPr="0068660C">
        <w:rPr>
          <w:sz w:val="24"/>
          <w:szCs w:val="24"/>
        </w:rPr>
        <w:t>la</w:t>
      </w:r>
      <w:r w:rsidRPr="0068660C">
        <w:rPr>
          <w:spacing w:val="1"/>
          <w:sz w:val="24"/>
          <w:szCs w:val="24"/>
        </w:rPr>
        <w:t>d</w:t>
      </w:r>
      <w:r w:rsidRPr="0068660C">
        <w:rPr>
          <w:sz w:val="24"/>
          <w:szCs w:val="24"/>
        </w:rPr>
        <w:t>e</w:t>
      </w:r>
      <w:r w:rsidRPr="0068660C">
        <w:rPr>
          <w:spacing w:val="-1"/>
          <w:sz w:val="24"/>
          <w:szCs w:val="24"/>
        </w:rPr>
        <w:t xml:space="preserve"> </w:t>
      </w:r>
      <w:r w:rsidRPr="0068660C">
        <w:rPr>
          <w:spacing w:val="-2"/>
          <w:sz w:val="24"/>
          <w:szCs w:val="24"/>
        </w:rPr>
        <w:t>i</w:t>
      </w:r>
      <w:r w:rsidRPr="0068660C">
        <w:rPr>
          <w:spacing w:val="1"/>
          <w:sz w:val="24"/>
          <w:szCs w:val="24"/>
        </w:rPr>
        <w:t>n</w:t>
      </w:r>
      <w:r w:rsidRPr="0068660C">
        <w:rPr>
          <w:sz w:val="24"/>
          <w:szCs w:val="24"/>
        </w:rPr>
        <w:t>st</w:t>
      </w:r>
      <w:r w:rsidRPr="0068660C">
        <w:rPr>
          <w:spacing w:val="-1"/>
          <w:sz w:val="24"/>
          <w:szCs w:val="24"/>
        </w:rPr>
        <w:t>r</w:t>
      </w:r>
      <w:r w:rsidRPr="0068660C">
        <w:rPr>
          <w:spacing w:val="1"/>
          <w:sz w:val="24"/>
          <w:szCs w:val="24"/>
        </w:rPr>
        <w:t>u</w:t>
      </w:r>
      <w:r w:rsidRPr="0068660C">
        <w:rPr>
          <w:spacing w:val="-3"/>
          <w:sz w:val="24"/>
          <w:szCs w:val="24"/>
        </w:rPr>
        <w:t>m</w:t>
      </w:r>
      <w:r w:rsidRPr="0068660C">
        <w:rPr>
          <w:spacing w:val="-1"/>
          <w:sz w:val="24"/>
          <w:szCs w:val="24"/>
        </w:rPr>
        <w:t>e</w:t>
      </w:r>
      <w:r w:rsidRPr="0068660C">
        <w:rPr>
          <w:spacing w:val="1"/>
          <w:sz w:val="24"/>
          <w:szCs w:val="24"/>
        </w:rPr>
        <w:t>n</w:t>
      </w:r>
      <w:r w:rsidRPr="0068660C">
        <w:rPr>
          <w:sz w:val="24"/>
          <w:szCs w:val="24"/>
        </w:rPr>
        <w:t>ts</w:t>
      </w:r>
      <w:r w:rsidRPr="0068660C">
        <w:rPr>
          <w:spacing w:val="2"/>
          <w:sz w:val="24"/>
          <w:szCs w:val="24"/>
        </w:rPr>
        <w:t xml:space="preserve"> </w:t>
      </w:r>
      <w:r w:rsidRPr="0068660C">
        <w:rPr>
          <w:spacing w:val="-3"/>
          <w:sz w:val="24"/>
          <w:szCs w:val="24"/>
        </w:rPr>
        <w:t>m</w:t>
      </w:r>
      <w:r w:rsidRPr="0068660C">
        <w:rPr>
          <w:spacing w:val="1"/>
          <w:sz w:val="24"/>
          <w:szCs w:val="24"/>
        </w:rPr>
        <w:t>u</w:t>
      </w:r>
      <w:r w:rsidRPr="0068660C">
        <w:rPr>
          <w:sz w:val="24"/>
          <w:szCs w:val="24"/>
        </w:rPr>
        <w:t>st be ha</w:t>
      </w:r>
      <w:r w:rsidRPr="0068660C">
        <w:rPr>
          <w:spacing w:val="1"/>
          <w:sz w:val="24"/>
          <w:szCs w:val="24"/>
        </w:rPr>
        <w:t>nd</w:t>
      </w:r>
      <w:r w:rsidRPr="0068660C">
        <w:rPr>
          <w:spacing w:val="-1"/>
          <w:sz w:val="24"/>
          <w:szCs w:val="24"/>
        </w:rPr>
        <w:t>e</w:t>
      </w:r>
      <w:r w:rsidRPr="0068660C">
        <w:rPr>
          <w:sz w:val="24"/>
          <w:szCs w:val="24"/>
        </w:rPr>
        <w:t>d</w:t>
      </w:r>
      <w:r w:rsidRPr="0068660C">
        <w:rPr>
          <w:spacing w:val="1"/>
          <w:sz w:val="24"/>
          <w:szCs w:val="24"/>
        </w:rPr>
        <w:t xml:space="preserve"> </w:t>
      </w:r>
      <w:r w:rsidRPr="0068660C">
        <w:rPr>
          <w:spacing w:val="2"/>
          <w:sz w:val="24"/>
          <w:szCs w:val="24"/>
        </w:rPr>
        <w:t>w</w:t>
      </w:r>
      <w:r w:rsidRPr="0068660C">
        <w:rPr>
          <w:sz w:val="24"/>
          <w:szCs w:val="24"/>
        </w:rPr>
        <w:t xml:space="preserve">ith </w:t>
      </w:r>
      <w:r w:rsidRPr="0068660C">
        <w:rPr>
          <w:spacing w:val="1"/>
          <w:sz w:val="24"/>
          <w:szCs w:val="24"/>
        </w:rPr>
        <w:t>p</w:t>
      </w:r>
      <w:r w:rsidRPr="0068660C">
        <w:rPr>
          <w:spacing w:val="-1"/>
          <w:sz w:val="24"/>
          <w:szCs w:val="24"/>
        </w:rPr>
        <w:t>rec</w:t>
      </w:r>
      <w:r w:rsidRPr="0068660C">
        <w:rPr>
          <w:sz w:val="24"/>
          <w:szCs w:val="24"/>
        </w:rPr>
        <w:t>a</w:t>
      </w:r>
      <w:r w:rsidRPr="0068660C">
        <w:rPr>
          <w:spacing w:val="1"/>
          <w:sz w:val="24"/>
          <w:szCs w:val="24"/>
        </w:rPr>
        <w:t>u</w:t>
      </w:r>
      <w:r w:rsidRPr="0068660C">
        <w:rPr>
          <w:sz w:val="24"/>
          <w:szCs w:val="24"/>
        </w:rPr>
        <w:t>tions</w:t>
      </w:r>
      <w:r w:rsidRPr="0068660C">
        <w:rPr>
          <w:spacing w:val="1"/>
          <w:sz w:val="24"/>
          <w:szCs w:val="24"/>
        </w:rPr>
        <w:t xml:space="preserve"> </w:t>
      </w:r>
      <w:r w:rsidRPr="0068660C">
        <w:rPr>
          <w:spacing w:val="-1"/>
          <w:sz w:val="24"/>
          <w:szCs w:val="24"/>
        </w:rPr>
        <w:t>t</w:t>
      </w:r>
      <w:r w:rsidRPr="0068660C">
        <w:rPr>
          <w:sz w:val="24"/>
          <w:szCs w:val="24"/>
        </w:rPr>
        <w:t xml:space="preserve">o </w:t>
      </w:r>
      <w:r w:rsidRPr="0068660C">
        <w:rPr>
          <w:spacing w:val="1"/>
          <w:sz w:val="24"/>
          <w:szCs w:val="24"/>
        </w:rPr>
        <w:t>p</w:t>
      </w:r>
      <w:r w:rsidRPr="0068660C">
        <w:rPr>
          <w:spacing w:val="-1"/>
          <w:sz w:val="24"/>
          <w:szCs w:val="24"/>
        </w:rPr>
        <w:t>re</w:t>
      </w:r>
      <w:r w:rsidRPr="0068660C">
        <w:rPr>
          <w:sz w:val="24"/>
          <w:szCs w:val="24"/>
        </w:rPr>
        <w:t>v</w:t>
      </w:r>
      <w:r w:rsidRPr="0068660C">
        <w:rPr>
          <w:spacing w:val="-1"/>
          <w:sz w:val="24"/>
          <w:szCs w:val="24"/>
        </w:rPr>
        <w:t>e</w:t>
      </w:r>
      <w:r w:rsidRPr="0068660C">
        <w:rPr>
          <w:spacing w:val="1"/>
          <w:sz w:val="24"/>
          <w:szCs w:val="24"/>
        </w:rPr>
        <w:t>n</w:t>
      </w:r>
      <w:r w:rsidRPr="0068660C">
        <w:rPr>
          <w:sz w:val="24"/>
          <w:szCs w:val="24"/>
        </w:rPr>
        <w:t>t</w:t>
      </w:r>
      <w:r w:rsidRPr="0068660C">
        <w:rPr>
          <w:spacing w:val="1"/>
          <w:sz w:val="24"/>
          <w:szCs w:val="24"/>
        </w:rPr>
        <w:t xml:space="preserve"> </w:t>
      </w:r>
      <w:r w:rsidRPr="0068660C">
        <w:rPr>
          <w:sz w:val="24"/>
          <w:szCs w:val="24"/>
        </w:rPr>
        <w:t>a</w:t>
      </w:r>
      <w:r w:rsidRPr="0068660C">
        <w:rPr>
          <w:spacing w:val="-1"/>
          <w:sz w:val="24"/>
          <w:szCs w:val="24"/>
        </w:rPr>
        <w:t>cc</w:t>
      </w:r>
      <w:r w:rsidRPr="0068660C">
        <w:rPr>
          <w:sz w:val="24"/>
          <w:szCs w:val="24"/>
        </w:rPr>
        <w:t>i</w:t>
      </w:r>
      <w:r w:rsidRPr="0068660C">
        <w:rPr>
          <w:spacing w:val="1"/>
          <w:sz w:val="24"/>
          <w:szCs w:val="24"/>
        </w:rPr>
        <w:t>d</w:t>
      </w:r>
      <w:r w:rsidRPr="0068660C">
        <w:rPr>
          <w:spacing w:val="-1"/>
          <w:sz w:val="24"/>
          <w:szCs w:val="24"/>
        </w:rPr>
        <w:t>e</w:t>
      </w:r>
      <w:r w:rsidRPr="0068660C">
        <w:rPr>
          <w:spacing w:val="1"/>
          <w:sz w:val="24"/>
          <w:szCs w:val="24"/>
        </w:rPr>
        <w:t>n</w:t>
      </w:r>
      <w:r w:rsidRPr="0068660C">
        <w:rPr>
          <w:sz w:val="24"/>
          <w:szCs w:val="24"/>
        </w:rPr>
        <w:t>tal i</w:t>
      </w:r>
      <w:r w:rsidRPr="0068660C">
        <w:rPr>
          <w:spacing w:val="1"/>
          <w:sz w:val="24"/>
          <w:szCs w:val="24"/>
        </w:rPr>
        <w:t>n</w:t>
      </w:r>
      <w:r w:rsidRPr="0068660C">
        <w:rPr>
          <w:sz w:val="24"/>
          <w:szCs w:val="24"/>
        </w:rPr>
        <w:t>juri</w:t>
      </w:r>
      <w:r w:rsidRPr="0068660C">
        <w:rPr>
          <w:spacing w:val="-1"/>
          <w:sz w:val="24"/>
          <w:szCs w:val="24"/>
        </w:rPr>
        <w:t>e</w:t>
      </w:r>
      <w:r w:rsidRPr="0068660C">
        <w:rPr>
          <w:sz w:val="24"/>
          <w:szCs w:val="24"/>
        </w:rPr>
        <w:t xml:space="preserve">s. </w:t>
      </w:r>
      <w:r w:rsidRPr="0068660C">
        <w:rPr>
          <w:spacing w:val="-2"/>
          <w:sz w:val="24"/>
          <w:szCs w:val="24"/>
        </w:rPr>
        <w:t>P</w:t>
      </w:r>
      <w:r w:rsidRPr="0068660C">
        <w:rPr>
          <w:sz w:val="24"/>
          <w:szCs w:val="24"/>
        </w:rPr>
        <w:t>o</w:t>
      </w:r>
      <w:r w:rsidRPr="0068660C">
        <w:rPr>
          <w:spacing w:val="3"/>
          <w:sz w:val="24"/>
          <w:szCs w:val="24"/>
        </w:rPr>
        <w:t>i</w:t>
      </w:r>
      <w:r w:rsidRPr="0068660C">
        <w:rPr>
          <w:spacing w:val="1"/>
          <w:sz w:val="24"/>
          <w:szCs w:val="24"/>
        </w:rPr>
        <w:t>n</w:t>
      </w:r>
      <w:r w:rsidRPr="0068660C">
        <w:rPr>
          <w:sz w:val="24"/>
          <w:szCs w:val="24"/>
        </w:rPr>
        <w:t xml:space="preserve">t </w:t>
      </w:r>
      <w:r w:rsidRPr="0068660C">
        <w:rPr>
          <w:spacing w:val="-1"/>
          <w:sz w:val="24"/>
          <w:szCs w:val="24"/>
        </w:rPr>
        <w:t>t</w:t>
      </w:r>
      <w:r w:rsidRPr="0068660C">
        <w:rPr>
          <w:spacing w:val="1"/>
          <w:sz w:val="24"/>
          <w:szCs w:val="24"/>
        </w:rPr>
        <w:t>h</w:t>
      </w:r>
      <w:r w:rsidRPr="0068660C">
        <w:rPr>
          <w:sz w:val="24"/>
          <w:szCs w:val="24"/>
        </w:rPr>
        <w:t>e</w:t>
      </w:r>
      <w:r w:rsidRPr="0068660C">
        <w:rPr>
          <w:spacing w:val="-1"/>
          <w:sz w:val="24"/>
          <w:szCs w:val="24"/>
        </w:rPr>
        <w:t xml:space="preserve"> </w:t>
      </w:r>
      <w:r w:rsidRPr="0068660C">
        <w:rPr>
          <w:sz w:val="24"/>
          <w:szCs w:val="24"/>
        </w:rPr>
        <w:t>s</w:t>
      </w:r>
      <w:r w:rsidRPr="0068660C">
        <w:rPr>
          <w:spacing w:val="1"/>
          <w:sz w:val="24"/>
          <w:szCs w:val="24"/>
        </w:rPr>
        <w:t>h</w:t>
      </w:r>
      <w:r w:rsidRPr="0068660C">
        <w:rPr>
          <w:sz w:val="24"/>
          <w:szCs w:val="24"/>
        </w:rPr>
        <w:t>a</w:t>
      </w:r>
      <w:r w:rsidRPr="0068660C">
        <w:rPr>
          <w:spacing w:val="-1"/>
          <w:sz w:val="24"/>
          <w:szCs w:val="24"/>
        </w:rPr>
        <w:t>r</w:t>
      </w:r>
      <w:r w:rsidRPr="0068660C">
        <w:rPr>
          <w:sz w:val="24"/>
          <w:szCs w:val="24"/>
        </w:rPr>
        <w:t>p</w:t>
      </w:r>
      <w:r w:rsidRPr="0068660C">
        <w:rPr>
          <w:spacing w:val="1"/>
          <w:sz w:val="24"/>
          <w:szCs w:val="24"/>
        </w:rPr>
        <w:t xml:space="preserve"> </w:t>
      </w:r>
      <w:r w:rsidRPr="0068660C">
        <w:rPr>
          <w:spacing w:val="-1"/>
          <w:sz w:val="24"/>
          <w:szCs w:val="24"/>
        </w:rPr>
        <w:t>e</w:t>
      </w:r>
      <w:r w:rsidRPr="0068660C">
        <w:rPr>
          <w:spacing w:val="1"/>
          <w:sz w:val="24"/>
          <w:szCs w:val="24"/>
        </w:rPr>
        <w:t>n</w:t>
      </w:r>
      <w:r w:rsidRPr="0068660C">
        <w:rPr>
          <w:sz w:val="24"/>
          <w:szCs w:val="24"/>
        </w:rPr>
        <w:t>d</w:t>
      </w:r>
      <w:r w:rsidRPr="0068660C">
        <w:rPr>
          <w:spacing w:val="1"/>
          <w:sz w:val="24"/>
          <w:szCs w:val="24"/>
        </w:rPr>
        <w:t xml:space="preserve"> </w:t>
      </w:r>
      <w:r w:rsidRPr="0068660C">
        <w:rPr>
          <w:sz w:val="24"/>
          <w:szCs w:val="24"/>
        </w:rPr>
        <w:t>of</w:t>
      </w:r>
      <w:r w:rsidRPr="0068660C">
        <w:rPr>
          <w:spacing w:val="1"/>
          <w:sz w:val="24"/>
          <w:szCs w:val="24"/>
        </w:rPr>
        <w:t xml:space="preserve"> </w:t>
      </w:r>
      <w:r w:rsidRPr="0068660C">
        <w:rPr>
          <w:spacing w:val="-2"/>
          <w:sz w:val="24"/>
          <w:szCs w:val="24"/>
        </w:rPr>
        <w:t>a</w:t>
      </w:r>
      <w:r w:rsidRPr="0068660C">
        <w:rPr>
          <w:sz w:val="24"/>
          <w:szCs w:val="24"/>
        </w:rPr>
        <w:t>n</w:t>
      </w:r>
      <w:r w:rsidRPr="0068660C">
        <w:rPr>
          <w:spacing w:val="1"/>
          <w:sz w:val="24"/>
          <w:szCs w:val="24"/>
        </w:rPr>
        <w:t xml:space="preserve"> </w:t>
      </w:r>
      <w:r w:rsidRPr="0068660C">
        <w:rPr>
          <w:spacing w:val="-2"/>
          <w:sz w:val="24"/>
          <w:szCs w:val="24"/>
        </w:rPr>
        <w:t>i</w:t>
      </w:r>
      <w:r w:rsidRPr="0068660C">
        <w:rPr>
          <w:spacing w:val="1"/>
          <w:sz w:val="24"/>
          <w:szCs w:val="24"/>
        </w:rPr>
        <w:t>n</w:t>
      </w:r>
      <w:r w:rsidRPr="0068660C">
        <w:rPr>
          <w:sz w:val="24"/>
          <w:szCs w:val="24"/>
        </w:rPr>
        <w:t>st</w:t>
      </w:r>
      <w:r w:rsidRPr="0068660C">
        <w:rPr>
          <w:spacing w:val="-1"/>
          <w:sz w:val="24"/>
          <w:szCs w:val="24"/>
        </w:rPr>
        <w:t>r</w:t>
      </w:r>
      <w:r w:rsidRPr="0068660C">
        <w:rPr>
          <w:spacing w:val="1"/>
          <w:sz w:val="24"/>
          <w:szCs w:val="24"/>
        </w:rPr>
        <w:t>u</w:t>
      </w:r>
      <w:r w:rsidRPr="0068660C">
        <w:rPr>
          <w:spacing w:val="-1"/>
          <w:sz w:val="24"/>
          <w:szCs w:val="24"/>
        </w:rPr>
        <w:t>me</w:t>
      </w:r>
      <w:r w:rsidRPr="0068660C">
        <w:rPr>
          <w:spacing w:val="1"/>
          <w:sz w:val="24"/>
          <w:szCs w:val="24"/>
        </w:rPr>
        <w:t>n</w:t>
      </w:r>
      <w:r w:rsidRPr="0068660C">
        <w:rPr>
          <w:sz w:val="24"/>
          <w:szCs w:val="24"/>
        </w:rPr>
        <w:t>t a</w:t>
      </w:r>
      <w:r w:rsidRPr="0068660C">
        <w:rPr>
          <w:spacing w:val="2"/>
          <w:sz w:val="24"/>
          <w:szCs w:val="24"/>
        </w:rPr>
        <w:t>w</w:t>
      </w:r>
      <w:r w:rsidRPr="0068660C">
        <w:rPr>
          <w:sz w:val="24"/>
          <w:szCs w:val="24"/>
        </w:rPr>
        <w:t xml:space="preserve">ay </w:t>
      </w:r>
      <w:r w:rsidRPr="0068660C">
        <w:rPr>
          <w:spacing w:val="1"/>
          <w:sz w:val="24"/>
          <w:szCs w:val="24"/>
        </w:rPr>
        <w:t>f</w:t>
      </w:r>
      <w:r w:rsidRPr="0068660C">
        <w:rPr>
          <w:spacing w:val="-1"/>
          <w:sz w:val="24"/>
          <w:szCs w:val="24"/>
        </w:rPr>
        <w:t>r</w:t>
      </w:r>
      <w:r w:rsidRPr="0068660C">
        <w:rPr>
          <w:sz w:val="24"/>
          <w:szCs w:val="24"/>
        </w:rPr>
        <w:t>om</w:t>
      </w:r>
      <w:r w:rsidRPr="0068660C">
        <w:rPr>
          <w:spacing w:val="-3"/>
          <w:sz w:val="24"/>
          <w:szCs w:val="24"/>
        </w:rPr>
        <w:t xml:space="preserve"> </w:t>
      </w:r>
      <w:r w:rsidRPr="0068660C">
        <w:rPr>
          <w:spacing w:val="-1"/>
          <w:sz w:val="24"/>
          <w:szCs w:val="24"/>
        </w:rPr>
        <w:t>t</w:t>
      </w:r>
      <w:r w:rsidRPr="0068660C">
        <w:rPr>
          <w:spacing w:val="1"/>
          <w:sz w:val="24"/>
          <w:szCs w:val="24"/>
        </w:rPr>
        <w:t>h</w:t>
      </w:r>
      <w:r w:rsidRPr="0068660C">
        <w:rPr>
          <w:sz w:val="24"/>
          <w:szCs w:val="24"/>
        </w:rPr>
        <w:t>e</w:t>
      </w:r>
      <w:r w:rsidRPr="0068660C">
        <w:rPr>
          <w:spacing w:val="-1"/>
          <w:sz w:val="24"/>
          <w:szCs w:val="24"/>
        </w:rPr>
        <w:t xml:space="preserve"> </w:t>
      </w:r>
      <w:r w:rsidRPr="0068660C">
        <w:rPr>
          <w:spacing w:val="1"/>
          <w:sz w:val="24"/>
          <w:szCs w:val="24"/>
        </w:rPr>
        <w:t>h</w:t>
      </w:r>
      <w:r w:rsidRPr="0068660C">
        <w:rPr>
          <w:sz w:val="24"/>
          <w:szCs w:val="24"/>
        </w:rPr>
        <w:t>a</w:t>
      </w:r>
      <w:r w:rsidRPr="0068660C">
        <w:rPr>
          <w:spacing w:val="1"/>
          <w:sz w:val="24"/>
          <w:szCs w:val="24"/>
        </w:rPr>
        <w:t>nd</w:t>
      </w:r>
      <w:r w:rsidRPr="0068660C">
        <w:rPr>
          <w:sz w:val="24"/>
          <w:szCs w:val="24"/>
        </w:rPr>
        <w:t xml:space="preserve">. </w:t>
      </w:r>
      <w:r w:rsidRPr="0068660C">
        <w:rPr>
          <w:spacing w:val="-3"/>
          <w:sz w:val="24"/>
          <w:szCs w:val="24"/>
        </w:rPr>
        <w:t>P</w:t>
      </w:r>
      <w:r w:rsidRPr="0068660C">
        <w:rPr>
          <w:spacing w:val="2"/>
          <w:sz w:val="24"/>
          <w:szCs w:val="24"/>
        </w:rPr>
        <w:t>a</w:t>
      </w:r>
      <w:r w:rsidRPr="0068660C">
        <w:rPr>
          <w:sz w:val="24"/>
          <w:szCs w:val="24"/>
        </w:rPr>
        <w:t>ss syri</w:t>
      </w:r>
      <w:r w:rsidRPr="0068660C">
        <w:rPr>
          <w:spacing w:val="1"/>
          <w:sz w:val="24"/>
          <w:szCs w:val="24"/>
        </w:rPr>
        <w:t>n</w:t>
      </w:r>
      <w:r w:rsidRPr="0068660C">
        <w:rPr>
          <w:sz w:val="24"/>
          <w:szCs w:val="24"/>
        </w:rPr>
        <w:t>g</w:t>
      </w:r>
      <w:r w:rsidRPr="0068660C">
        <w:rPr>
          <w:spacing w:val="-1"/>
          <w:sz w:val="24"/>
          <w:szCs w:val="24"/>
        </w:rPr>
        <w:t>e</w:t>
      </w:r>
      <w:r w:rsidRPr="0068660C">
        <w:rPr>
          <w:sz w:val="24"/>
          <w:szCs w:val="24"/>
        </w:rPr>
        <w:t xml:space="preserve">s </w:t>
      </w:r>
      <w:r w:rsidRPr="0068660C">
        <w:rPr>
          <w:spacing w:val="2"/>
          <w:sz w:val="24"/>
          <w:szCs w:val="24"/>
        </w:rPr>
        <w:t>w</w:t>
      </w:r>
      <w:r w:rsidRPr="0068660C">
        <w:rPr>
          <w:sz w:val="24"/>
          <w:szCs w:val="24"/>
        </w:rPr>
        <w:t>ith</w:t>
      </w:r>
      <w:r w:rsidRPr="0068660C">
        <w:rPr>
          <w:spacing w:val="-2"/>
          <w:sz w:val="24"/>
          <w:szCs w:val="24"/>
        </w:rPr>
        <w:t xml:space="preserve"> </w:t>
      </w:r>
      <w:r w:rsidRPr="0068660C">
        <w:rPr>
          <w:spacing w:val="1"/>
          <w:sz w:val="24"/>
          <w:szCs w:val="24"/>
        </w:rPr>
        <w:t>n</w:t>
      </w:r>
      <w:r w:rsidRPr="0068660C">
        <w:rPr>
          <w:spacing w:val="-1"/>
          <w:sz w:val="24"/>
          <w:szCs w:val="24"/>
        </w:rPr>
        <w:t>ee</w:t>
      </w:r>
      <w:r w:rsidRPr="0068660C">
        <w:rPr>
          <w:spacing w:val="1"/>
          <w:sz w:val="24"/>
          <w:szCs w:val="24"/>
        </w:rPr>
        <w:t>d</w:t>
      </w:r>
      <w:r w:rsidRPr="0068660C">
        <w:rPr>
          <w:sz w:val="24"/>
          <w:szCs w:val="24"/>
        </w:rPr>
        <w:t xml:space="preserve">less </w:t>
      </w:r>
      <w:r w:rsidRPr="0068660C">
        <w:rPr>
          <w:spacing w:val="1"/>
          <w:sz w:val="24"/>
          <w:szCs w:val="24"/>
        </w:rPr>
        <w:t>p</w:t>
      </w:r>
      <w:r w:rsidRPr="0068660C">
        <w:rPr>
          <w:sz w:val="24"/>
          <w:szCs w:val="24"/>
        </w:rPr>
        <w:t>oi</w:t>
      </w:r>
      <w:r w:rsidRPr="0068660C">
        <w:rPr>
          <w:spacing w:val="1"/>
          <w:sz w:val="24"/>
          <w:szCs w:val="24"/>
        </w:rPr>
        <w:t>n</w:t>
      </w:r>
      <w:r w:rsidRPr="0068660C">
        <w:rPr>
          <w:sz w:val="24"/>
          <w:szCs w:val="24"/>
        </w:rPr>
        <w:t xml:space="preserve">ting </w:t>
      </w:r>
      <w:r w:rsidRPr="0068660C">
        <w:rPr>
          <w:spacing w:val="-2"/>
          <w:sz w:val="24"/>
          <w:szCs w:val="24"/>
        </w:rPr>
        <w:t>a</w:t>
      </w:r>
      <w:r w:rsidRPr="0068660C">
        <w:rPr>
          <w:spacing w:val="2"/>
          <w:sz w:val="24"/>
          <w:szCs w:val="24"/>
        </w:rPr>
        <w:t>w</w:t>
      </w:r>
      <w:r w:rsidRPr="0068660C">
        <w:rPr>
          <w:sz w:val="24"/>
          <w:szCs w:val="24"/>
        </w:rPr>
        <w:t>ay.</w:t>
      </w:r>
      <w:r w:rsidRPr="0068660C">
        <w:rPr>
          <w:spacing w:val="4"/>
          <w:sz w:val="24"/>
          <w:szCs w:val="24"/>
        </w:rPr>
        <w:t xml:space="preserve"> </w:t>
      </w:r>
      <w:r w:rsidRPr="0068660C">
        <w:rPr>
          <w:sz w:val="24"/>
          <w:szCs w:val="24"/>
        </w:rPr>
        <w:t>Avoid</w:t>
      </w:r>
      <w:r w:rsidRPr="0068660C">
        <w:rPr>
          <w:spacing w:val="-2"/>
          <w:sz w:val="24"/>
          <w:szCs w:val="24"/>
        </w:rPr>
        <w:t xml:space="preserve"> </w:t>
      </w:r>
      <w:r w:rsidRPr="0068660C">
        <w:rPr>
          <w:spacing w:val="1"/>
          <w:sz w:val="24"/>
          <w:szCs w:val="24"/>
        </w:rPr>
        <w:t>h</w:t>
      </w:r>
      <w:r w:rsidRPr="0068660C">
        <w:rPr>
          <w:sz w:val="24"/>
          <w:szCs w:val="24"/>
        </w:rPr>
        <w:t>a</w:t>
      </w:r>
      <w:r w:rsidRPr="0068660C">
        <w:rPr>
          <w:spacing w:val="1"/>
          <w:sz w:val="24"/>
          <w:szCs w:val="24"/>
        </w:rPr>
        <w:t>nd</w:t>
      </w:r>
      <w:r w:rsidRPr="0068660C">
        <w:rPr>
          <w:spacing w:val="-2"/>
          <w:sz w:val="24"/>
          <w:szCs w:val="24"/>
        </w:rPr>
        <w:t>l</w:t>
      </w:r>
      <w:r w:rsidRPr="0068660C">
        <w:rPr>
          <w:sz w:val="24"/>
          <w:szCs w:val="24"/>
        </w:rPr>
        <w:t>i</w:t>
      </w:r>
      <w:r w:rsidRPr="0068660C">
        <w:rPr>
          <w:spacing w:val="1"/>
          <w:sz w:val="24"/>
          <w:szCs w:val="24"/>
        </w:rPr>
        <w:t>n</w:t>
      </w:r>
      <w:r w:rsidRPr="0068660C">
        <w:rPr>
          <w:sz w:val="24"/>
          <w:szCs w:val="24"/>
        </w:rPr>
        <w:t>g large</w:t>
      </w:r>
      <w:r w:rsidRPr="0068660C">
        <w:rPr>
          <w:spacing w:val="-1"/>
          <w:sz w:val="24"/>
          <w:szCs w:val="24"/>
        </w:rPr>
        <w:t xml:space="preserve"> </w:t>
      </w:r>
      <w:r w:rsidRPr="0068660C">
        <w:rPr>
          <w:spacing w:val="1"/>
          <w:sz w:val="24"/>
          <w:szCs w:val="24"/>
        </w:rPr>
        <w:t>nu</w:t>
      </w:r>
      <w:r w:rsidRPr="0068660C">
        <w:rPr>
          <w:spacing w:val="-3"/>
          <w:sz w:val="24"/>
          <w:szCs w:val="24"/>
        </w:rPr>
        <w:t>m</w:t>
      </w:r>
      <w:r w:rsidRPr="0068660C">
        <w:rPr>
          <w:spacing w:val="1"/>
          <w:sz w:val="24"/>
          <w:szCs w:val="24"/>
        </w:rPr>
        <w:t>be</w:t>
      </w:r>
      <w:r w:rsidRPr="0068660C">
        <w:rPr>
          <w:spacing w:val="-1"/>
          <w:sz w:val="24"/>
          <w:szCs w:val="24"/>
        </w:rPr>
        <w:t>r</w:t>
      </w:r>
      <w:r w:rsidRPr="0068660C">
        <w:rPr>
          <w:sz w:val="24"/>
          <w:szCs w:val="24"/>
        </w:rPr>
        <w:t>s of</w:t>
      </w:r>
      <w:r w:rsidRPr="0068660C">
        <w:rPr>
          <w:spacing w:val="2"/>
          <w:sz w:val="24"/>
          <w:szCs w:val="24"/>
        </w:rPr>
        <w:t xml:space="preserve"> </w:t>
      </w:r>
      <w:r w:rsidRPr="0068660C">
        <w:rPr>
          <w:sz w:val="24"/>
          <w:szCs w:val="24"/>
        </w:rPr>
        <w:t>s</w:t>
      </w:r>
      <w:r w:rsidRPr="0068660C">
        <w:rPr>
          <w:spacing w:val="1"/>
          <w:sz w:val="24"/>
          <w:szCs w:val="24"/>
        </w:rPr>
        <w:t>h</w:t>
      </w:r>
      <w:r w:rsidRPr="0068660C">
        <w:rPr>
          <w:sz w:val="24"/>
          <w:szCs w:val="24"/>
        </w:rPr>
        <w:t>a</w:t>
      </w:r>
      <w:r w:rsidRPr="0068660C">
        <w:rPr>
          <w:spacing w:val="-1"/>
          <w:sz w:val="24"/>
          <w:szCs w:val="24"/>
        </w:rPr>
        <w:t>r</w:t>
      </w:r>
      <w:r w:rsidRPr="0068660C">
        <w:rPr>
          <w:sz w:val="24"/>
          <w:szCs w:val="24"/>
        </w:rPr>
        <w:t>p</w:t>
      </w:r>
      <w:r w:rsidRPr="0068660C">
        <w:rPr>
          <w:spacing w:val="-2"/>
          <w:sz w:val="24"/>
          <w:szCs w:val="24"/>
        </w:rPr>
        <w:t xml:space="preserve"> </w:t>
      </w:r>
      <w:r w:rsidRPr="0068660C">
        <w:rPr>
          <w:sz w:val="24"/>
          <w:szCs w:val="24"/>
        </w:rPr>
        <w:t>i</w:t>
      </w:r>
      <w:r w:rsidRPr="0068660C">
        <w:rPr>
          <w:spacing w:val="1"/>
          <w:sz w:val="24"/>
          <w:szCs w:val="24"/>
        </w:rPr>
        <w:t>n</w:t>
      </w:r>
      <w:r w:rsidRPr="0068660C">
        <w:rPr>
          <w:sz w:val="24"/>
          <w:szCs w:val="24"/>
        </w:rPr>
        <w:t>st</w:t>
      </w:r>
      <w:r w:rsidRPr="0068660C">
        <w:rPr>
          <w:spacing w:val="-1"/>
          <w:sz w:val="24"/>
          <w:szCs w:val="24"/>
        </w:rPr>
        <w:t>r</w:t>
      </w:r>
      <w:r w:rsidRPr="0068660C">
        <w:rPr>
          <w:spacing w:val="1"/>
          <w:sz w:val="24"/>
          <w:szCs w:val="24"/>
        </w:rPr>
        <w:t>u</w:t>
      </w:r>
      <w:r w:rsidRPr="0068660C">
        <w:rPr>
          <w:spacing w:val="-3"/>
          <w:sz w:val="24"/>
          <w:szCs w:val="24"/>
        </w:rPr>
        <w:t>m</w:t>
      </w:r>
      <w:r w:rsidRPr="0068660C">
        <w:rPr>
          <w:spacing w:val="-1"/>
          <w:sz w:val="24"/>
          <w:szCs w:val="24"/>
        </w:rPr>
        <w:t>e</w:t>
      </w:r>
      <w:r w:rsidRPr="0068660C">
        <w:rPr>
          <w:spacing w:val="1"/>
          <w:sz w:val="24"/>
          <w:szCs w:val="24"/>
        </w:rPr>
        <w:t>n</w:t>
      </w:r>
      <w:r w:rsidRPr="0068660C">
        <w:rPr>
          <w:sz w:val="24"/>
          <w:szCs w:val="24"/>
        </w:rPr>
        <w:t>ts and</w:t>
      </w:r>
      <w:r w:rsidRPr="0068660C">
        <w:rPr>
          <w:spacing w:val="1"/>
          <w:sz w:val="24"/>
          <w:szCs w:val="24"/>
        </w:rPr>
        <w:t xml:space="preserve"> p</w:t>
      </w:r>
      <w:r w:rsidRPr="0068660C">
        <w:rPr>
          <w:sz w:val="24"/>
          <w:szCs w:val="24"/>
        </w:rPr>
        <w:t xml:space="preserve">ick </w:t>
      </w:r>
      <w:r w:rsidRPr="0068660C">
        <w:rPr>
          <w:spacing w:val="-1"/>
          <w:sz w:val="24"/>
          <w:szCs w:val="24"/>
        </w:rPr>
        <w:t>u</w:t>
      </w:r>
      <w:r w:rsidRPr="0068660C">
        <w:rPr>
          <w:sz w:val="24"/>
          <w:szCs w:val="24"/>
        </w:rPr>
        <w:t>p</w:t>
      </w:r>
      <w:r w:rsidRPr="0068660C">
        <w:rPr>
          <w:spacing w:val="1"/>
          <w:sz w:val="24"/>
          <w:szCs w:val="24"/>
        </w:rPr>
        <w:t xml:space="preserve"> </w:t>
      </w:r>
      <w:r w:rsidRPr="0068660C">
        <w:rPr>
          <w:sz w:val="24"/>
          <w:szCs w:val="24"/>
        </w:rPr>
        <w:t>i</w:t>
      </w:r>
      <w:r w:rsidRPr="0068660C">
        <w:rPr>
          <w:spacing w:val="1"/>
          <w:sz w:val="24"/>
          <w:szCs w:val="24"/>
        </w:rPr>
        <w:t>n</w:t>
      </w:r>
      <w:r w:rsidRPr="0068660C">
        <w:rPr>
          <w:sz w:val="24"/>
          <w:szCs w:val="24"/>
        </w:rPr>
        <w:t>st</w:t>
      </w:r>
      <w:r w:rsidRPr="0068660C">
        <w:rPr>
          <w:spacing w:val="-1"/>
          <w:sz w:val="24"/>
          <w:szCs w:val="24"/>
        </w:rPr>
        <w:t>r</w:t>
      </w:r>
      <w:r w:rsidRPr="0068660C">
        <w:rPr>
          <w:spacing w:val="1"/>
          <w:sz w:val="24"/>
          <w:szCs w:val="24"/>
        </w:rPr>
        <w:t>u</w:t>
      </w:r>
      <w:r w:rsidRPr="0068660C">
        <w:rPr>
          <w:spacing w:val="-3"/>
          <w:sz w:val="24"/>
          <w:szCs w:val="24"/>
        </w:rPr>
        <w:t>m</w:t>
      </w:r>
      <w:r w:rsidRPr="0068660C">
        <w:rPr>
          <w:spacing w:val="-1"/>
          <w:sz w:val="24"/>
          <w:szCs w:val="24"/>
        </w:rPr>
        <w:t>e</w:t>
      </w:r>
      <w:r w:rsidRPr="0068660C">
        <w:rPr>
          <w:spacing w:val="1"/>
          <w:sz w:val="24"/>
          <w:szCs w:val="24"/>
        </w:rPr>
        <w:t>n</w:t>
      </w:r>
      <w:r w:rsidRPr="0068660C">
        <w:rPr>
          <w:sz w:val="24"/>
          <w:szCs w:val="24"/>
        </w:rPr>
        <w:t>ts i</w:t>
      </w:r>
      <w:r w:rsidRPr="0068660C">
        <w:rPr>
          <w:spacing w:val="1"/>
          <w:sz w:val="24"/>
          <w:szCs w:val="24"/>
        </w:rPr>
        <w:t>nd</w:t>
      </w:r>
      <w:r w:rsidRPr="0068660C">
        <w:rPr>
          <w:sz w:val="24"/>
          <w:szCs w:val="24"/>
        </w:rPr>
        <w:t>iv</w:t>
      </w:r>
      <w:r w:rsidRPr="0068660C">
        <w:rPr>
          <w:spacing w:val="1"/>
          <w:sz w:val="24"/>
          <w:szCs w:val="24"/>
        </w:rPr>
        <w:t>idu</w:t>
      </w:r>
      <w:r w:rsidRPr="0068660C">
        <w:rPr>
          <w:spacing w:val="-2"/>
          <w:sz w:val="24"/>
          <w:szCs w:val="24"/>
        </w:rPr>
        <w:t>a</w:t>
      </w:r>
      <w:r w:rsidRPr="0068660C">
        <w:rPr>
          <w:sz w:val="24"/>
          <w:szCs w:val="24"/>
        </w:rPr>
        <w:t>l</w:t>
      </w:r>
      <w:r w:rsidRPr="0068660C">
        <w:rPr>
          <w:spacing w:val="1"/>
          <w:sz w:val="24"/>
          <w:szCs w:val="24"/>
        </w:rPr>
        <w:t>l</w:t>
      </w:r>
      <w:r w:rsidRPr="0068660C">
        <w:rPr>
          <w:sz w:val="24"/>
          <w:szCs w:val="24"/>
        </w:rPr>
        <w:t>y. Dis</w:t>
      </w:r>
      <w:r w:rsidRPr="0068660C">
        <w:rPr>
          <w:spacing w:val="1"/>
          <w:sz w:val="24"/>
          <w:szCs w:val="24"/>
        </w:rPr>
        <w:t>p</w:t>
      </w:r>
      <w:r w:rsidRPr="0068660C">
        <w:rPr>
          <w:sz w:val="24"/>
          <w:szCs w:val="24"/>
        </w:rPr>
        <w:t xml:space="preserve">ose </w:t>
      </w:r>
      <w:r w:rsidRPr="0068660C">
        <w:rPr>
          <w:spacing w:val="-1"/>
          <w:sz w:val="24"/>
          <w:szCs w:val="24"/>
        </w:rPr>
        <w:t>o</w:t>
      </w:r>
      <w:r w:rsidRPr="0068660C">
        <w:rPr>
          <w:sz w:val="24"/>
          <w:szCs w:val="24"/>
        </w:rPr>
        <w:t>f</w:t>
      </w:r>
      <w:r w:rsidRPr="0068660C">
        <w:rPr>
          <w:spacing w:val="1"/>
          <w:sz w:val="24"/>
          <w:szCs w:val="24"/>
        </w:rPr>
        <w:t xml:space="preserve"> n</w:t>
      </w:r>
      <w:r w:rsidRPr="0068660C">
        <w:rPr>
          <w:spacing w:val="-1"/>
          <w:sz w:val="24"/>
          <w:szCs w:val="24"/>
        </w:rPr>
        <w:t>ee</w:t>
      </w:r>
      <w:r w:rsidRPr="0068660C">
        <w:rPr>
          <w:spacing w:val="1"/>
          <w:sz w:val="24"/>
          <w:szCs w:val="24"/>
        </w:rPr>
        <w:t>d</w:t>
      </w:r>
      <w:r w:rsidRPr="0068660C">
        <w:rPr>
          <w:sz w:val="24"/>
          <w:szCs w:val="24"/>
        </w:rPr>
        <w:t>le and</w:t>
      </w:r>
      <w:r w:rsidRPr="0068660C">
        <w:rPr>
          <w:spacing w:val="1"/>
          <w:sz w:val="24"/>
          <w:szCs w:val="24"/>
        </w:rPr>
        <w:t xml:space="preserve"> </w:t>
      </w:r>
      <w:r w:rsidRPr="0068660C">
        <w:rPr>
          <w:spacing w:val="-2"/>
          <w:sz w:val="24"/>
          <w:szCs w:val="24"/>
        </w:rPr>
        <w:t>o</w:t>
      </w:r>
      <w:r w:rsidRPr="0068660C">
        <w:rPr>
          <w:sz w:val="24"/>
          <w:szCs w:val="24"/>
        </w:rPr>
        <w:t>ther</w:t>
      </w:r>
      <w:r w:rsidRPr="0068660C">
        <w:rPr>
          <w:spacing w:val="-2"/>
          <w:sz w:val="24"/>
          <w:szCs w:val="24"/>
        </w:rPr>
        <w:t xml:space="preserve"> </w:t>
      </w:r>
      <w:r w:rsidRPr="0068660C">
        <w:rPr>
          <w:spacing w:val="1"/>
          <w:sz w:val="24"/>
          <w:szCs w:val="24"/>
        </w:rPr>
        <w:t>d</w:t>
      </w:r>
      <w:r w:rsidRPr="0068660C">
        <w:rPr>
          <w:sz w:val="24"/>
          <w:szCs w:val="24"/>
        </w:rPr>
        <w:t>is</w:t>
      </w:r>
      <w:r w:rsidRPr="0068660C">
        <w:rPr>
          <w:spacing w:val="1"/>
          <w:sz w:val="24"/>
          <w:szCs w:val="24"/>
        </w:rPr>
        <w:t>p</w:t>
      </w:r>
      <w:r w:rsidRPr="0068660C">
        <w:rPr>
          <w:sz w:val="24"/>
          <w:szCs w:val="24"/>
        </w:rPr>
        <w:t>osal it</w:t>
      </w:r>
      <w:r w:rsidRPr="0068660C">
        <w:rPr>
          <w:spacing w:val="-1"/>
          <w:sz w:val="24"/>
          <w:szCs w:val="24"/>
        </w:rPr>
        <w:t>e</w:t>
      </w:r>
      <w:r w:rsidRPr="0068660C">
        <w:rPr>
          <w:spacing w:val="-3"/>
          <w:sz w:val="24"/>
          <w:szCs w:val="24"/>
        </w:rPr>
        <w:t>m</w:t>
      </w:r>
      <w:r w:rsidRPr="0068660C">
        <w:rPr>
          <w:sz w:val="24"/>
          <w:szCs w:val="24"/>
        </w:rPr>
        <w:t xml:space="preserve">s </w:t>
      </w:r>
      <w:r w:rsidRPr="0068660C">
        <w:rPr>
          <w:spacing w:val="3"/>
          <w:sz w:val="24"/>
          <w:szCs w:val="24"/>
        </w:rPr>
        <w:t>i</w:t>
      </w:r>
      <w:r w:rsidRPr="0068660C">
        <w:rPr>
          <w:spacing w:val="-1"/>
          <w:sz w:val="24"/>
          <w:szCs w:val="24"/>
        </w:rPr>
        <w:t>mme</w:t>
      </w:r>
      <w:r w:rsidRPr="0068660C">
        <w:rPr>
          <w:spacing w:val="1"/>
          <w:sz w:val="24"/>
          <w:szCs w:val="24"/>
        </w:rPr>
        <w:t>d</w:t>
      </w:r>
      <w:r w:rsidRPr="0068660C">
        <w:rPr>
          <w:sz w:val="24"/>
          <w:szCs w:val="24"/>
        </w:rPr>
        <w:t>iat</w:t>
      </w:r>
      <w:r w:rsidRPr="0068660C">
        <w:rPr>
          <w:spacing w:val="-1"/>
          <w:sz w:val="24"/>
          <w:szCs w:val="24"/>
        </w:rPr>
        <w:t>e</w:t>
      </w:r>
      <w:r w:rsidRPr="0068660C">
        <w:rPr>
          <w:sz w:val="24"/>
          <w:szCs w:val="24"/>
        </w:rPr>
        <w:t>ly a</w:t>
      </w:r>
      <w:r w:rsidRPr="0068660C">
        <w:rPr>
          <w:spacing w:val="2"/>
          <w:sz w:val="24"/>
          <w:szCs w:val="24"/>
        </w:rPr>
        <w:t>f</w:t>
      </w:r>
      <w:r w:rsidRPr="0068660C">
        <w:rPr>
          <w:sz w:val="24"/>
          <w:szCs w:val="24"/>
        </w:rPr>
        <w:t>t</w:t>
      </w:r>
      <w:r w:rsidRPr="0068660C">
        <w:rPr>
          <w:spacing w:val="-2"/>
          <w:sz w:val="24"/>
          <w:szCs w:val="24"/>
        </w:rPr>
        <w:t>e</w:t>
      </w:r>
      <w:r w:rsidRPr="0068660C">
        <w:rPr>
          <w:sz w:val="24"/>
          <w:szCs w:val="24"/>
        </w:rPr>
        <w:t>r</w:t>
      </w:r>
      <w:r w:rsidRPr="0068660C">
        <w:rPr>
          <w:spacing w:val="-1"/>
          <w:sz w:val="24"/>
          <w:szCs w:val="24"/>
        </w:rPr>
        <w:t xml:space="preserve"> </w:t>
      </w:r>
      <w:r w:rsidRPr="0068660C">
        <w:rPr>
          <w:spacing w:val="1"/>
          <w:sz w:val="24"/>
          <w:szCs w:val="24"/>
        </w:rPr>
        <w:t>u</w:t>
      </w:r>
      <w:r w:rsidRPr="0068660C">
        <w:rPr>
          <w:sz w:val="24"/>
          <w:szCs w:val="24"/>
        </w:rPr>
        <w:t>s</w:t>
      </w:r>
      <w:r w:rsidRPr="0068660C">
        <w:rPr>
          <w:spacing w:val="-1"/>
          <w:sz w:val="24"/>
          <w:szCs w:val="24"/>
        </w:rPr>
        <w:t>e</w:t>
      </w:r>
      <w:r w:rsidRPr="0068660C">
        <w:rPr>
          <w:sz w:val="24"/>
          <w:szCs w:val="24"/>
        </w:rPr>
        <w:t xml:space="preserve">. </w:t>
      </w:r>
      <w:r w:rsidR="0068660C">
        <w:rPr>
          <w:sz w:val="24"/>
          <w:szCs w:val="24"/>
        </w:rPr>
        <w:t>Wear heavy utility gloves during cleaning.</w:t>
      </w:r>
    </w:p>
    <w:p w14:paraId="70210029" w14:textId="77777777" w:rsidR="00855A05" w:rsidRPr="0068660C" w:rsidRDefault="00855A05" w:rsidP="00FE5024">
      <w:pPr>
        <w:pStyle w:val="ListParagraph"/>
        <w:numPr>
          <w:ilvl w:val="0"/>
          <w:numId w:val="9"/>
        </w:numPr>
        <w:spacing w:line="480" w:lineRule="auto"/>
        <w:jc w:val="both"/>
        <w:rPr>
          <w:sz w:val="24"/>
        </w:rPr>
      </w:pPr>
      <w:r w:rsidRPr="0068660C">
        <w:rPr>
          <w:sz w:val="24"/>
        </w:rPr>
        <w:t xml:space="preserve">If you sustain a needle-stick injury, take the following actions immediately: </w:t>
      </w:r>
    </w:p>
    <w:p w14:paraId="5A5D057A" w14:textId="7F5975DB" w:rsidR="00855A05" w:rsidRPr="0068660C" w:rsidRDefault="0068660C" w:rsidP="004F6D4A">
      <w:pPr>
        <w:pStyle w:val="ListParagraph"/>
        <w:numPr>
          <w:ilvl w:val="0"/>
          <w:numId w:val="38"/>
        </w:numPr>
        <w:spacing w:line="480" w:lineRule="auto"/>
        <w:ind w:left="1276" w:hanging="283"/>
        <w:jc w:val="both"/>
        <w:rPr>
          <w:sz w:val="24"/>
        </w:rPr>
      </w:pPr>
      <w:r>
        <w:rPr>
          <w:sz w:val="24"/>
        </w:rPr>
        <w:t>Wash the wound thoroughly with soap and water.</w:t>
      </w:r>
    </w:p>
    <w:p w14:paraId="2F608259" w14:textId="47C80972" w:rsidR="00855A05" w:rsidRPr="0068660C" w:rsidRDefault="00855A05" w:rsidP="004F6D4A">
      <w:pPr>
        <w:pStyle w:val="ListParagraph"/>
        <w:numPr>
          <w:ilvl w:val="0"/>
          <w:numId w:val="38"/>
        </w:numPr>
        <w:spacing w:line="480" w:lineRule="auto"/>
        <w:ind w:left="1276" w:hanging="283"/>
        <w:jc w:val="both"/>
        <w:rPr>
          <w:sz w:val="24"/>
        </w:rPr>
      </w:pPr>
      <w:r w:rsidRPr="0068660C">
        <w:rPr>
          <w:sz w:val="24"/>
        </w:rPr>
        <w:t xml:space="preserve"> Alert your supervisor and initiate the injury reporting system used in your workplace. </w:t>
      </w:r>
    </w:p>
    <w:p w14:paraId="24755AD0" w14:textId="4FBCC328" w:rsidR="00855A05" w:rsidRPr="005D0488" w:rsidRDefault="00855A05" w:rsidP="004F6D4A">
      <w:pPr>
        <w:pStyle w:val="ListParagraph"/>
        <w:numPr>
          <w:ilvl w:val="0"/>
          <w:numId w:val="38"/>
        </w:numPr>
        <w:spacing w:line="480" w:lineRule="auto"/>
        <w:ind w:left="1276" w:hanging="283"/>
        <w:jc w:val="both"/>
        <w:rPr>
          <w:sz w:val="24"/>
        </w:rPr>
      </w:pPr>
      <w:r w:rsidRPr="005D0488">
        <w:rPr>
          <w:sz w:val="24"/>
        </w:rPr>
        <w:t xml:space="preserve">Identify the source patient, who should be tested for HIV, hepatitis B, and hepatitis C infections by seeking consent. </w:t>
      </w:r>
    </w:p>
    <w:p w14:paraId="4529A62B" w14:textId="1653DABC" w:rsidR="00855A05" w:rsidRPr="005D0488" w:rsidRDefault="00855A05" w:rsidP="004F6D4A">
      <w:pPr>
        <w:pStyle w:val="ListParagraph"/>
        <w:numPr>
          <w:ilvl w:val="0"/>
          <w:numId w:val="38"/>
        </w:numPr>
        <w:spacing w:line="480" w:lineRule="auto"/>
        <w:ind w:left="1276" w:hanging="283"/>
        <w:jc w:val="both"/>
        <w:rPr>
          <w:sz w:val="24"/>
        </w:rPr>
      </w:pPr>
      <w:r w:rsidRPr="005D0488">
        <w:rPr>
          <w:sz w:val="24"/>
        </w:rPr>
        <w:t xml:space="preserve"> Report to employee health services, the emergency department, or other designated treatment facility. </w:t>
      </w:r>
    </w:p>
    <w:p w14:paraId="69D899D5" w14:textId="1366C24F" w:rsidR="00855A05" w:rsidRPr="005D0488" w:rsidRDefault="00855A05" w:rsidP="004F6D4A">
      <w:pPr>
        <w:pStyle w:val="ListParagraph"/>
        <w:numPr>
          <w:ilvl w:val="0"/>
          <w:numId w:val="38"/>
        </w:numPr>
        <w:spacing w:line="480" w:lineRule="auto"/>
        <w:ind w:left="1276" w:hanging="283"/>
        <w:jc w:val="both"/>
        <w:rPr>
          <w:sz w:val="24"/>
        </w:rPr>
      </w:pPr>
      <w:r w:rsidRPr="005D0488">
        <w:rPr>
          <w:sz w:val="24"/>
        </w:rPr>
        <w:t xml:space="preserve">Get tested immediately and confidentially for HIV, hepatitis B, and hepatitis C infections. </w:t>
      </w:r>
    </w:p>
    <w:p w14:paraId="359274E5" w14:textId="3F75FF29" w:rsidR="00855A05" w:rsidRPr="005D0488" w:rsidRDefault="00855A05" w:rsidP="004F6D4A">
      <w:pPr>
        <w:pStyle w:val="ListParagraph"/>
        <w:numPr>
          <w:ilvl w:val="0"/>
          <w:numId w:val="38"/>
        </w:numPr>
        <w:spacing w:line="480" w:lineRule="auto"/>
        <w:ind w:left="1276" w:hanging="283"/>
        <w:jc w:val="both"/>
        <w:rPr>
          <w:sz w:val="24"/>
        </w:rPr>
      </w:pPr>
      <w:r w:rsidRPr="005D0488">
        <w:rPr>
          <w:sz w:val="24"/>
        </w:rPr>
        <w:lastRenderedPageBreak/>
        <w:t>Get post-exposure prophylaxis (PEP) in accordance with CDC</w:t>
      </w:r>
      <w:r w:rsidR="00D71A3A" w:rsidRPr="005D0488">
        <w:rPr>
          <w:sz w:val="24"/>
        </w:rPr>
        <w:t>P</w:t>
      </w:r>
      <w:r w:rsidRPr="005D0488">
        <w:rPr>
          <w:sz w:val="24"/>
        </w:rPr>
        <w:t xml:space="preserve"> (Centers for Disease Control &amp; Prevention) guidelines when the source patient is unknown or tests positive for: </w:t>
      </w:r>
    </w:p>
    <w:p w14:paraId="4E9B39FA" w14:textId="0EA5CBC5" w:rsidR="00855A05" w:rsidRDefault="00F117A0" w:rsidP="00752F87">
      <w:pPr>
        <w:pStyle w:val="ListParagraph"/>
        <w:numPr>
          <w:ilvl w:val="1"/>
          <w:numId w:val="38"/>
        </w:numPr>
        <w:spacing w:line="480" w:lineRule="auto"/>
        <w:ind w:left="1276" w:hanging="141"/>
        <w:jc w:val="both"/>
        <w:rPr>
          <w:sz w:val="24"/>
        </w:rPr>
      </w:pPr>
      <w:r w:rsidRPr="005D0488">
        <w:rPr>
          <w:noProof/>
        </w:rPr>
        <w:drawing>
          <wp:anchor distT="0" distB="0" distL="114300" distR="114300" simplePos="0" relativeHeight="251701248" behindDoc="1" locked="0" layoutInCell="1" allowOverlap="1" wp14:anchorId="5F5AE2D5" wp14:editId="275CC52D">
            <wp:simplePos x="0" y="0"/>
            <wp:positionH relativeFrom="column">
              <wp:posOffset>5558790</wp:posOffset>
            </wp:positionH>
            <wp:positionV relativeFrom="paragraph">
              <wp:posOffset>1619885</wp:posOffset>
            </wp:positionV>
            <wp:extent cx="711835" cy="1561465"/>
            <wp:effectExtent l="171450" t="171450" r="354965" b="343535"/>
            <wp:wrapTight wrapText="bothSides">
              <wp:wrapPolygon edited="0">
                <wp:start x="6359" y="-2372"/>
                <wp:lineTo x="-5202" y="-1845"/>
                <wp:lineTo x="-5202" y="22663"/>
                <wp:lineTo x="-4046" y="23717"/>
                <wp:lineTo x="2890" y="25825"/>
                <wp:lineTo x="3468" y="26352"/>
                <wp:lineTo x="23700" y="26352"/>
                <wp:lineTo x="24278" y="25825"/>
                <wp:lineTo x="30637" y="23717"/>
                <wp:lineTo x="31793" y="19237"/>
                <wp:lineTo x="32371" y="1054"/>
                <wp:lineTo x="24278" y="-1845"/>
                <wp:lineTo x="20810" y="-2372"/>
                <wp:lineTo x="6359" y="-2372"/>
              </wp:wrapPolygon>
            </wp:wrapTight>
            <wp:docPr id="24578" name="Picture 4" descr="C:\Users\Dr.Ahmed\Desktop\pq_134_hepb_1doseped_sii_contain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4" descr="C:\Users\Dr.Ahmed\Desktop\pq_134_hepb_1doseped_sii_container.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835" cy="1561465"/>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855A05" w:rsidRPr="005D0488">
        <w:rPr>
          <w:sz w:val="24"/>
        </w:rPr>
        <w:t xml:space="preserve">HIV: Start prophylaxis within two hours of exposure. HIV PEP should include a four-week </w:t>
      </w:r>
      <w:r w:rsidR="0027036A" w:rsidRPr="005D0488">
        <w:rPr>
          <w:sz w:val="24"/>
        </w:rPr>
        <w:t xml:space="preserve">regimen of two drugs </w:t>
      </w:r>
      <w:proofErr w:type="spellStart"/>
      <w:r w:rsidR="0027036A" w:rsidRPr="005D0488">
        <w:rPr>
          <w:sz w:val="24"/>
        </w:rPr>
        <w:t>zidovudine</w:t>
      </w:r>
      <w:proofErr w:type="spellEnd"/>
      <w:r w:rsidR="0027036A" w:rsidRPr="005D0488">
        <w:rPr>
          <w:sz w:val="24"/>
        </w:rPr>
        <w:t xml:space="preserve"> </w:t>
      </w:r>
      <w:r w:rsidR="00855A05" w:rsidRPr="005D0488">
        <w:rPr>
          <w:sz w:val="24"/>
        </w:rPr>
        <w:t xml:space="preserve">and lamivudine; </w:t>
      </w:r>
      <w:proofErr w:type="spellStart"/>
      <w:proofErr w:type="gramStart"/>
      <w:r w:rsidR="00855A05" w:rsidRPr="005D0488">
        <w:rPr>
          <w:sz w:val="24"/>
        </w:rPr>
        <w:t>stavudine</w:t>
      </w:r>
      <w:proofErr w:type="spellEnd"/>
      <w:r w:rsidR="00855A05" w:rsidRPr="005D0488">
        <w:rPr>
          <w:sz w:val="24"/>
        </w:rPr>
        <w:t xml:space="preserve"> ;</w:t>
      </w:r>
      <w:proofErr w:type="gramEnd"/>
      <w:r w:rsidR="00855A05" w:rsidRPr="005D0488">
        <w:rPr>
          <w:sz w:val="24"/>
        </w:rPr>
        <w:t xml:space="preserve"> or </w:t>
      </w:r>
      <w:proofErr w:type="spellStart"/>
      <w:r w:rsidR="00855A05" w:rsidRPr="005D0488">
        <w:rPr>
          <w:sz w:val="24"/>
        </w:rPr>
        <w:t>didanosine</w:t>
      </w:r>
      <w:proofErr w:type="spellEnd"/>
      <w:r w:rsidR="00855A05" w:rsidRPr="005D0488">
        <w:rPr>
          <w:sz w:val="24"/>
        </w:rPr>
        <w:t xml:space="preserve">  for most exposures and an expanded regimen that includes a third drug for HIV exposures that pose an increased risk for transmission. When the source patient’s virus is known or suspected to be resistant to one or more of the PEP drugs, the selection of drugs to which the source patient’s virus is unlikely to be resistant is recommended. </w:t>
      </w:r>
    </w:p>
    <w:p w14:paraId="340BFBEB" w14:textId="51FA6948" w:rsidR="00855A05" w:rsidRPr="005D0488" w:rsidRDefault="00855A05" w:rsidP="00752F87">
      <w:pPr>
        <w:pStyle w:val="ListParagraph"/>
        <w:numPr>
          <w:ilvl w:val="1"/>
          <w:numId w:val="38"/>
        </w:numPr>
        <w:spacing w:line="480" w:lineRule="auto"/>
        <w:ind w:left="1276" w:hanging="141"/>
        <w:jc w:val="both"/>
        <w:rPr>
          <w:sz w:val="24"/>
        </w:rPr>
      </w:pPr>
      <w:r w:rsidRPr="005D0488">
        <w:rPr>
          <w:sz w:val="24"/>
        </w:rPr>
        <w:t xml:space="preserve">Hepatitis B: If vaccinated no treatment, but if unvaccinated get HBIG and initiate HB vaccine series. </w:t>
      </w:r>
    </w:p>
    <w:p w14:paraId="19C7FDC8" w14:textId="70FBA4E7" w:rsidR="00855A05" w:rsidRDefault="00855A05" w:rsidP="00772588">
      <w:pPr>
        <w:pStyle w:val="ListParagraph"/>
        <w:numPr>
          <w:ilvl w:val="1"/>
          <w:numId w:val="38"/>
        </w:numPr>
        <w:spacing w:line="480" w:lineRule="auto"/>
        <w:ind w:left="1276" w:hanging="141"/>
        <w:jc w:val="both"/>
        <w:rPr>
          <w:sz w:val="24"/>
        </w:rPr>
      </w:pPr>
      <w:r w:rsidRPr="005D0488">
        <w:rPr>
          <w:sz w:val="24"/>
        </w:rPr>
        <w:t>Hepatitis C: No treatment is currently recommended. Follow-</w:t>
      </w:r>
      <w:r w:rsidR="00772588" w:rsidRPr="005D0488">
        <w:rPr>
          <w:sz w:val="24"/>
        </w:rPr>
        <w:t>u</w:t>
      </w:r>
      <w:r w:rsidRPr="005D0488">
        <w:rPr>
          <w:sz w:val="24"/>
        </w:rPr>
        <w:t xml:space="preserve">p: </w:t>
      </w:r>
    </w:p>
    <w:p w14:paraId="5E95549F" w14:textId="01F5AA20" w:rsidR="00855A05" w:rsidRDefault="00855A05" w:rsidP="00752F87">
      <w:pPr>
        <w:pStyle w:val="ListParagraph"/>
        <w:numPr>
          <w:ilvl w:val="1"/>
          <w:numId w:val="38"/>
        </w:numPr>
        <w:spacing w:line="480" w:lineRule="auto"/>
        <w:ind w:left="1276" w:hanging="141"/>
        <w:jc w:val="both"/>
        <w:rPr>
          <w:sz w:val="24"/>
        </w:rPr>
      </w:pPr>
      <w:r w:rsidRPr="005D0488">
        <w:rPr>
          <w:sz w:val="24"/>
        </w:rPr>
        <w:t>Get confidential follow-up, post-exposure testing at six weeks, three months, and six months, and depending on the risk, at one year.• Receive m</w:t>
      </w:r>
      <w:r w:rsidR="00B02570" w:rsidRPr="005D0488">
        <w:rPr>
          <w:sz w:val="24"/>
        </w:rPr>
        <w:t>onitoring and follow-up of PEP.</w:t>
      </w:r>
    </w:p>
    <w:p w14:paraId="11912C82" w14:textId="77777777" w:rsidR="00B02570" w:rsidRDefault="00B02570" w:rsidP="00B02570">
      <w:pPr>
        <w:pStyle w:val="ListParagraph"/>
        <w:spacing w:line="360" w:lineRule="auto"/>
        <w:ind w:left="2880"/>
        <w:jc w:val="both"/>
        <w:rPr>
          <w:sz w:val="24"/>
        </w:rPr>
      </w:pPr>
    </w:p>
    <w:p w14:paraId="72D03AE7" w14:textId="65AD328B" w:rsidR="00AA0240" w:rsidRPr="00C210E0" w:rsidRDefault="00866B2B" w:rsidP="00B02570">
      <w:pPr>
        <w:pStyle w:val="ListParagraph"/>
        <w:numPr>
          <w:ilvl w:val="0"/>
          <w:numId w:val="9"/>
        </w:numPr>
        <w:spacing w:before="29" w:line="480" w:lineRule="auto"/>
        <w:ind w:right="225"/>
        <w:jc w:val="both"/>
        <w:rPr>
          <w:sz w:val="24"/>
          <w:szCs w:val="24"/>
        </w:rPr>
      </w:pPr>
      <w:r w:rsidRPr="005D0488">
        <w:rPr>
          <w:position w:val="-1"/>
          <w:sz w:val="24"/>
          <w:szCs w:val="24"/>
        </w:rPr>
        <w:t>R</w:t>
      </w:r>
      <w:r w:rsidRPr="005D0488">
        <w:rPr>
          <w:spacing w:val="-1"/>
          <w:position w:val="-1"/>
          <w:sz w:val="24"/>
          <w:szCs w:val="24"/>
        </w:rPr>
        <w:t>ec</w:t>
      </w:r>
      <w:r w:rsidRPr="005D0488">
        <w:rPr>
          <w:position w:val="-1"/>
          <w:sz w:val="24"/>
          <w:szCs w:val="24"/>
        </w:rPr>
        <w:t>a</w:t>
      </w:r>
      <w:r w:rsidRPr="005D0488">
        <w:rPr>
          <w:spacing w:val="1"/>
          <w:position w:val="-1"/>
          <w:sz w:val="24"/>
          <w:szCs w:val="24"/>
        </w:rPr>
        <w:t>pp</w:t>
      </w:r>
      <w:r w:rsidRPr="005D0488">
        <w:rPr>
          <w:position w:val="-1"/>
          <w:sz w:val="24"/>
          <w:szCs w:val="24"/>
        </w:rPr>
        <w:t>i</w:t>
      </w:r>
      <w:r w:rsidRPr="005D0488">
        <w:rPr>
          <w:spacing w:val="1"/>
          <w:position w:val="-1"/>
          <w:sz w:val="24"/>
          <w:szCs w:val="24"/>
        </w:rPr>
        <w:t>n</w:t>
      </w:r>
      <w:r w:rsidRPr="005D0488">
        <w:rPr>
          <w:position w:val="-1"/>
          <w:sz w:val="24"/>
          <w:szCs w:val="24"/>
        </w:rPr>
        <w:t>g D</w:t>
      </w:r>
      <w:r w:rsidRPr="005D0488">
        <w:rPr>
          <w:spacing w:val="-1"/>
          <w:position w:val="-1"/>
          <w:sz w:val="24"/>
          <w:szCs w:val="24"/>
        </w:rPr>
        <w:t>e</w:t>
      </w:r>
      <w:r w:rsidRPr="005D0488">
        <w:rPr>
          <w:spacing w:val="1"/>
          <w:position w:val="-1"/>
          <w:sz w:val="24"/>
          <w:szCs w:val="24"/>
        </w:rPr>
        <w:t>n</w:t>
      </w:r>
      <w:r w:rsidRPr="005D0488">
        <w:rPr>
          <w:position w:val="-1"/>
          <w:sz w:val="24"/>
          <w:szCs w:val="24"/>
        </w:rPr>
        <w:t>tal Sy</w:t>
      </w:r>
      <w:r w:rsidRPr="005D0488">
        <w:rPr>
          <w:spacing w:val="-1"/>
          <w:position w:val="-1"/>
          <w:sz w:val="24"/>
          <w:szCs w:val="24"/>
        </w:rPr>
        <w:t>r</w:t>
      </w:r>
      <w:r w:rsidRPr="005D0488">
        <w:rPr>
          <w:position w:val="-1"/>
          <w:sz w:val="24"/>
          <w:szCs w:val="24"/>
        </w:rPr>
        <w:t>i</w:t>
      </w:r>
      <w:r w:rsidRPr="005D0488">
        <w:rPr>
          <w:spacing w:val="-1"/>
          <w:position w:val="-1"/>
          <w:sz w:val="24"/>
          <w:szCs w:val="24"/>
        </w:rPr>
        <w:t>n</w:t>
      </w:r>
      <w:r w:rsidRPr="005D0488">
        <w:rPr>
          <w:position w:val="-1"/>
          <w:sz w:val="24"/>
          <w:szCs w:val="24"/>
        </w:rPr>
        <w:t>g</w:t>
      </w:r>
      <w:r w:rsidRPr="005D0488">
        <w:rPr>
          <w:spacing w:val="-1"/>
          <w:position w:val="-1"/>
          <w:sz w:val="24"/>
          <w:szCs w:val="24"/>
        </w:rPr>
        <w:t>e</w:t>
      </w:r>
      <w:r w:rsidRPr="005D0488">
        <w:rPr>
          <w:position w:val="-1"/>
          <w:sz w:val="24"/>
          <w:szCs w:val="24"/>
        </w:rPr>
        <w:t>s</w:t>
      </w:r>
      <w:r w:rsidR="00B02570" w:rsidRPr="005D0488">
        <w:rPr>
          <w:position w:val="-1"/>
          <w:sz w:val="24"/>
          <w:szCs w:val="24"/>
        </w:rPr>
        <w:t xml:space="preserve">: </w:t>
      </w:r>
      <w:r w:rsidRPr="005D0488">
        <w:rPr>
          <w:sz w:val="24"/>
          <w:szCs w:val="24"/>
        </w:rPr>
        <w:t xml:space="preserve">Do not </w:t>
      </w:r>
      <w:r w:rsidRPr="005D0488">
        <w:rPr>
          <w:spacing w:val="-1"/>
          <w:sz w:val="24"/>
          <w:szCs w:val="24"/>
        </w:rPr>
        <w:t>r</w:t>
      </w:r>
      <w:r w:rsidRPr="005D0488">
        <w:rPr>
          <w:spacing w:val="1"/>
          <w:sz w:val="24"/>
          <w:szCs w:val="24"/>
        </w:rPr>
        <w:t>e</w:t>
      </w:r>
      <w:r w:rsidRPr="005D0488">
        <w:rPr>
          <w:spacing w:val="-3"/>
          <w:sz w:val="24"/>
          <w:szCs w:val="24"/>
        </w:rPr>
        <w:t>m</w:t>
      </w:r>
      <w:r w:rsidRPr="005D0488">
        <w:rPr>
          <w:sz w:val="24"/>
          <w:szCs w:val="24"/>
        </w:rPr>
        <w:t>o</w:t>
      </w:r>
      <w:r w:rsidRPr="005D0488">
        <w:rPr>
          <w:spacing w:val="2"/>
          <w:sz w:val="24"/>
          <w:szCs w:val="24"/>
        </w:rPr>
        <w:t>v</w:t>
      </w:r>
      <w:r w:rsidRPr="005D0488">
        <w:rPr>
          <w:sz w:val="24"/>
          <w:szCs w:val="24"/>
        </w:rPr>
        <w:t>e</w:t>
      </w:r>
      <w:r w:rsidRPr="005D0488">
        <w:rPr>
          <w:spacing w:val="-1"/>
          <w:sz w:val="24"/>
          <w:szCs w:val="24"/>
        </w:rPr>
        <w:t xml:space="preserve"> </w:t>
      </w:r>
      <w:r w:rsidRPr="005D0488">
        <w:rPr>
          <w:sz w:val="24"/>
          <w:szCs w:val="24"/>
        </w:rPr>
        <w:t>an</w:t>
      </w:r>
      <w:r w:rsidRPr="005D0488">
        <w:rPr>
          <w:spacing w:val="1"/>
          <w:sz w:val="24"/>
          <w:szCs w:val="24"/>
        </w:rPr>
        <w:t xml:space="preserve"> un</w:t>
      </w:r>
      <w:r w:rsidRPr="005D0488">
        <w:rPr>
          <w:spacing w:val="-1"/>
          <w:sz w:val="24"/>
          <w:szCs w:val="24"/>
        </w:rPr>
        <w:t>c</w:t>
      </w:r>
      <w:r w:rsidRPr="005D0488">
        <w:rPr>
          <w:sz w:val="24"/>
          <w:szCs w:val="24"/>
        </w:rPr>
        <w:t>a</w:t>
      </w:r>
      <w:r w:rsidRPr="005D0488">
        <w:rPr>
          <w:spacing w:val="1"/>
          <w:sz w:val="24"/>
          <w:szCs w:val="24"/>
        </w:rPr>
        <w:t>pp</w:t>
      </w:r>
      <w:r w:rsidRPr="005D0488">
        <w:rPr>
          <w:spacing w:val="-1"/>
          <w:sz w:val="24"/>
          <w:szCs w:val="24"/>
        </w:rPr>
        <w:t>e</w:t>
      </w:r>
      <w:r w:rsidRPr="005D0488">
        <w:rPr>
          <w:sz w:val="24"/>
          <w:szCs w:val="24"/>
        </w:rPr>
        <w:t>d</w:t>
      </w:r>
      <w:r w:rsidRPr="005D0488">
        <w:rPr>
          <w:spacing w:val="1"/>
          <w:sz w:val="24"/>
          <w:szCs w:val="24"/>
        </w:rPr>
        <w:t xml:space="preserve"> d</w:t>
      </w:r>
      <w:r w:rsidRPr="005D0488">
        <w:rPr>
          <w:sz w:val="24"/>
          <w:szCs w:val="24"/>
        </w:rPr>
        <w:t>i</w:t>
      </w:r>
      <w:r w:rsidRPr="005D0488">
        <w:rPr>
          <w:spacing w:val="-2"/>
          <w:sz w:val="24"/>
          <w:szCs w:val="24"/>
        </w:rPr>
        <w:t>s</w:t>
      </w:r>
      <w:r w:rsidRPr="005D0488">
        <w:rPr>
          <w:spacing w:val="1"/>
          <w:sz w:val="24"/>
          <w:szCs w:val="24"/>
        </w:rPr>
        <w:t>p</w:t>
      </w:r>
      <w:r w:rsidRPr="005D0488">
        <w:rPr>
          <w:sz w:val="24"/>
          <w:szCs w:val="24"/>
        </w:rPr>
        <w:t>osa</w:t>
      </w:r>
      <w:r w:rsidRPr="005D0488">
        <w:rPr>
          <w:spacing w:val="1"/>
          <w:sz w:val="24"/>
          <w:szCs w:val="24"/>
        </w:rPr>
        <w:t>b</w:t>
      </w:r>
      <w:r w:rsidRPr="005D0488">
        <w:rPr>
          <w:sz w:val="24"/>
          <w:szCs w:val="24"/>
        </w:rPr>
        <w:t>le ne</w:t>
      </w:r>
      <w:r w:rsidRPr="005D0488">
        <w:rPr>
          <w:spacing w:val="-1"/>
          <w:sz w:val="24"/>
          <w:szCs w:val="24"/>
        </w:rPr>
        <w:t>e</w:t>
      </w:r>
      <w:r w:rsidRPr="005D0488">
        <w:rPr>
          <w:spacing w:val="1"/>
          <w:sz w:val="24"/>
          <w:szCs w:val="24"/>
        </w:rPr>
        <w:t>d</w:t>
      </w:r>
      <w:r w:rsidRPr="005D0488">
        <w:rPr>
          <w:sz w:val="24"/>
          <w:szCs w:val="24"/>
        </w:rPr>
        <w:t>le</w:t>
      </w:r>
      <w:r w:rsidRPr="005D0488">
        <w:rPr>
          <w:spacing w:val="-3"/>
          <w:sz w:val="24"/>
          <w:szCs w:val="24"/>
        </w:rPr>
        <w:t xml:space="preserve"> </w:t>
      </w:r>
      <w:r w:rsidRPr="005D0488">
        <w:rPr>
          <w:spacing w:val="1"/>
          <w:sz w:val="24"/>
          <w:szCs w:val="24"/>
        </w:rPr>
        <w:t>f</w:t>
      </w:r>
      <w:r w:rsidRPr="005D0488">
        <w:rPr>
          <w:spacing w:val="-1"/>
          <w:sz w:val="24"/>
          <w:szCs w:val="24"/>
        </w:rPr>
        <w:t>r</w:t>
      </w:r>
      <w:r w:rsidRPr="005D0488">
        <w:rPr>
          <w:sz w:val="24"/>
          <w:szCs w:val="24"/>
        </w:rPr>
        <w:t>om</w:t>
      </w:r>
      <w:r w:rsidRPr="005D0488">
        <w:rPr>
          <w:spacing w:val="-3"/>
          <w:sz w:val="24"/>
          <w:szCs w:val="24"/>
        </w:rPr>
        <w:t xml:space="preserve"> </w:t>
      </w:r>
      <w:r w:rsidRPr="005D0488">
        <w:rPr>
          <w:sz w:val="24"/>
          <w:szCs w:val="24"/>
        </w:rPr>
        <w:t>a sy</w:t>
      </w:r>
      <w:r w:rsidRPr="005D0488">
        <w:rPr>
          <w:spacing w:val="-1"/>
          <w:sz w:val="24"/>
          <w:szCs w:val="24"/>
        </w:rPr>
        <w:t>r</w:t>
      </w:r>
      <w:r w:rsidRPr="005D0488">
        <w:rPr>
          <w:sz w:val="24"/>
          <w:szCs w:val="24"/>
        </w:rPr>
        <w:t>i</w:t>
      </w:r>
      <w:r w:rsidRPr="005D0488">
        <w:rPr>
          <w:spacing w:val="1"/>
          <w:sz w:val="24"/>
          <w:szCs w:val="24"/>
        </w:rPr>
        <w:t>n</w:t>
      </w:r>
      <w:r w:rsidRPr="005D0488">
        <w:rPr>
          <w:sz w:val="24"/>
          <w:szCs w:val="24"/>
        </w:rPr>
        <w:t>g</w:t>
      </w:r>
      <w:r w:rsidRPr="005D0488">
        <w:rPr>
          <w:spacing w:val="-1"/>
          <w:sz w:val="24"/>
          <w:szCs w:val="24"/>
        </w:rPr>
        <w:t>e</w:t>
      </w:r>
      <w:r w:rsidRPr="005D0488">
        <w:rPr>
          <w:sz w:val="24"/>
          <w:szCs w:val="24"/>
        </w:rPr>
        <w:t>.</w:t>
      </w:r>
      <w:r w:rsidR="00720ECD" w:rsidRPr="005D0488">
        <w:rPr>
          <w:sz w:val="24"/>
          <w:szCs w:val="24"/>
        </w:rPr>
        <w:t xml:space="preserve"> </w:t>
      </w:r>
      <w:r w:rsidRPr="005D0488">
        <w:rPr>
          <w:sz w:val="24"/>
          <w:szCs w:val="24"/>
        </w:rPr>
        <w:t xml:space="preserve">Do not </w:t>
      </w:r>
      <w:r w:rsidRPr="005D0488">
        <w:rPr>
          <w:spacing w:val="-1"/>
          <w:sz w:val="24"/>
          <w:szCs w:val="24"/>
        </w:rPr>
        <w:t>rec</w:t>
      </w:r>
      <w:r w:rsidRPr="005D0488">
        <w:rPr>
          <w:sz w:val="24"/>
          <w:szCs w:val="24"/>
        </w:rPr>
        <w:t>ap</w:t>
      </w:r>
      <w:r w:rsidRPr="005D0488">
        <w:rPr>
          <w:spacing w:val="1"/>
          <w:sz w:val="24"/>
          <w:szCs w:val="24"/>
        </w:rPr>
        <w:t xml:space="preserve"> n</w:t>
      </w:r>
      <w:r w:rsidRPr="005D0488">
        <w:rPr>
          <w:spacing w:val="-1"/>
          <w:sz w:val="24"/>
          <w:szCs w:val="24"/>
        </w:rPr>
        <w:t>ee</w:t>
      </w:r>
      <w:r w:rsidRPr="005D0488">
        <w:rPr>
          <w:spacing w:val="1"/>
          <w:sz w:val="24"/>
          <w:szCs w:val="24"/>
        </w:rPr>
        <w:t>d</w:t>
      </w:r>
      <w:r w:rsidRPr="005D0488">
        <w:rPr>
          <w:sz w:val="24"/>
          <w:szCs w:val="24"/>
        </w:rPr>
        <w:t>les u</w:t>
      </w:r>
      <w:r w:rsidRPr="005D0488">
        <w:rPr>
          <w:spacing w:val="3"/>
          <w:sz w:val="24"/>
          <w:szCs w:val="24"/>
        </w:rPr>
        <w:t>s</w:t>
      </w:r>
      <w:r w:rsidRPr="005D0488">
        <w:rPr>
          <w:sz w:val="24"/>
          <w:szCs w:val="24"/>
        </w:rPr>
        <w:t>i</w:t>
      </w:r>
      <w:r w:rsidRPr="005D0488">
        <w:rPr>
          <w:spacing w:val="1"/>
          <w:sz w:val="24"/>
          <w:szCs w:val="24"/>
        </w:rPr>
        <w:t>n</w:t>
      </w:r>
      <w:r w:rsidRPr="005D0488">
        <w:rPr>
          <w:sz w:val="24"/>
          <w:szCs w:val="24"/>
        </w:rPr>
        <w:t>g t</w:t>
      </w:r>
      <w:r w:rsidRPr="005D0488">
        <w:rPr>
          <w:spacing w:val="1"/>
          <w:sz w:val="24"/>
          <w:szCs w:val="24"/>
        </w:rPr>
        <w:t>w</w:t>
      </w:r>
      <w:r w:rsidRPr="005D0488">
        <w:rPr>
          <w:sz w:val="24"/>
          <w:szCs w:val="24"/>
        </w:rPr>
        <w:t xml:space="preserve">o </w:t>
      </w:r>
      <w:r w:rsidRPr="005D0488">
        <w:rPr>
          <w:spacing w:val="1"/>
          <w:sz w:val="24"/>
          <w:szCs w:val="24"/>
        </w:rPr>
        <w:t>h</w:t>
      </w:r>
      <w:r w:rsidRPr="005D0488">
        <w:rPr>
          <w:spacing w:val="-2"/>
          <w:sz w:val="24"/>
          <w:szCs w:val="24"/>
        </w:rPr>
        <w:t>a</w:t>
      </w:r>
      <w:r w:rsidRPr="005D0488">
        <w:rPr>
          <w:spacing w:val="1"/>
          <w:sz w:val="24"/>
          <w:szCs w:val="24"/>
        </w:rPr>
        <w:t>nd</w:t>
      </w:r>
      <w:r w:rsidRPr="005D0488">
        <w:rPr>
          <w:sz w:val="24"/>
          <w:szCs w:val="24"/>
        </w:rPr>
        <w:t>s.</w:t>
      </w:r>
      <w:r w:rsidR="00720ECD" w:rsidRPr="005D0488">
        <w:rPr>
          <w:sz w:val="24"/>
          <w:szCs w:val="24"/>
        </w:rPr>
        <w:t xml:space="preserve"> </w:t>
      </w:r>
      <w:r w:rsidRPr="005D0488">
        <w:rPr>
          <w:sz w:val="24"/>
          <w:szCs w:val="24"/>
        </w:rPr>
        <w:t>R</w:t>
      </w:r>
      <w:r w:rsidRPr="005D0488">
        <w:rPr>
          <w:spacing w:val="-1"/>
          <w:sz w:val="24"/>
          <w:szCs w:val="24"/>
        </w:rPr>
        <w:t>ec</w:t>
      </w:r>
      <w:r w:rsidRPr="005D0488">
        <w:rPr>
          <w:sz w:val="24"/>
          <w:szCs w:val="24"/>
        </w:rPr>
        <w:t>ap</w:t>
      </w:r>
      <w:r w:rsidRPr="005D0488">
        <w:rPr>
          <w:spacing w:val="1"/>
          <w:sz w:val="24"/>
          <w:szCs w:val="24"/>
        </w:rPr>
        <w:t xml:space="preserve"> </w:t>
      </w:r>
      <w:r w:rsidRPr="005D0488">
        <w:rPr>
          <w:spacing w:val="-1"/>
          <w:sz w:val="24"/>
          <w:szCs w:val="24"/>
        </w:rPr>
        <w:t>t</w:t>
      </w:r>
      <w:r w:rsidRPr="005D0488">
        <w:rPr>
          <w:spacing w:val="1"/>
          <w:sz w:val="24"/>
          <w:szCs w:val="24"/>
        </w:rPr>
        <w:t>h</w:t>
      </w:r>
      <w:r w:rsidRPr="005D0488">
        <w:rPr>
          <w:sz w:val="24"/>
          <w:szCs w:val="24"/>
        </w:rPr>
        <w:t>e</w:t>
      </w:r>
      <w:r w:rsidRPr="005D0488">
        <w:rPr>
          <w:spacing w:val="-1"/>
          <w:sz w:val="24"/>
          <w:szCs w:val="24"/>
        </w:rPr>
        <w:t xml:space="preserve"> </w:t>
      </w:r>
      <w:r w:rsidRPr="005D0488">
        <w:rPr>
          <w:spacing w:val="1"/>
          <w:sz w:val="24"/>
          <w:szCs w:val="24"/>
        </w:rPr>
        <w:t>n</w:t>
      </w:r>
      <w:r w:rsidRPr="005D0488">
        <w:rPr>
          <w:spacing w:val="-1"/>
          <w:sz w:val="24"/>
          <w:szCs w:val="24"/>
        </w:rPr>
        <w:t>ee</w:t>
      </w:r>
      <w:r w:rsidRPr="005D0488">
        <w:rPr>
          <w:spacing w:val="1"/>
          <w:sz w:val="24"/>
          <w:szCs w:val="24"/>
        </w:rPr>
        <w:t>d</w:t>
      </w:r>
      <w:r w:rsidRPr="005D0488">
        <w:rPr>
          <w:sz w:val="24"/>
          <w:szCs w:val="24"/>
        </w:rPr>
        <w:t>le us</w:t>
      </w:r>
      <w:r w:rsidRPr="005D0488">
        <w:rPr>
          <w:spacing w:val="1"/>
          <w:sz w:val="24"/>
          <w:szCs w:val="24"/>
        </w:rPr>
        <w:t>in</w:t>
      </w:r>
      <w:r w:rsidRPr="005D0488">
        <w:rPr>
          <w:sz w:val="24"/>
          <w:szCs w:val="24"/>
        </w:rPr>
        <w:t>g o</w:t>
      </w:r>
      <w:r w:rsidRPr="005D0488">
        <w:rPr>
          <w:spacing w:val="1"/>
          <w:sz w:val="24"/>
          <w:szCs w:val="24"/>
        </w:rPr>
        <w:t>n</w:t>
      </w:r>
      <w:r w:rsidRPr="005D0488">
        <w:rPr>
          <w:sz w:val="24"/>
          <w:szCs w:val="24"/>
        </w:rPr>
        <w:t>e</w:t>
      </w:r>
      <w:r w:rsidRPr="005D0488">
        <w:rPr>
          <w:spacing w:val="-1"/>
          <w:sz w:val="24"/>
          <w:szCs w:val="24"/>
        </w:rPr>
        <w:t xml:space="preserve"> </w:t>
      </w:r>
      <w:r w:rsidRPr="005D0488">
        <w:rPr>
          <w:sz w:val="24"/>
          <w:szCs w:val="24"/>
        </w:rPr>
        <w:t>of</w:t>
      </w:r>
      <w:r w:rsidRPr="005D0488">
        <w:rPr>
          <w:spacing w:val="1"/>
          <w:sz w:val="24"/>
          <w:szCs w:val="24"/>
        </w:rPr>
        <w:t xml:space="preserve"> </w:t>
      </w:r>
      <w:r w:rsidRPr="005D0488">
        <w:rPr>
          <w:spacing w:val="-1"/>
          <w:sz w:val="24"/>
          <w:szCs w:val="24"/>
        </w:rPr>
        <w:t>t</w:t>
      </w:r>
      <w:r w:rsidRPr="005D0488">
        <w:rPr>
          <w:spacing w:val="1"/>
          <w:sz w:val="24"/>
          <w:szCs w:val="24"/>
        </w:rPr>
        <w:t>h</w:t>
      </w:r>
      <w:r w:rsidRPr="005D0488">
        <w:rPr>
          <w:sz w:val="24"/>
          <w:szCs w:val="24"/>
        </w:rPr>
        <w:t>e</w:t>
      </w:r>
      <w:r w:rsidRPr="005D0488">
        <w:rPr>
          <w:spacing w:val="-1"/>
          <w:sz w:val="24"/>
          <w:szCs w:val="24"/>
        </w:rPr>
        <w:t xml:space="preserve"> </w:t>
      </w:r>
      <w:r w:rsidRPr="005D0488">
        <w:rPr>
          <w:sz w:val="24"/>
          <w:szCs w:val="24"/>
        </w:rPr>
        <w:t>o</w:t>
      </w:r>
      <w:r w:rsidRPr="005D0488">
        <w:rPr>
          <w:spacing w:val="1"/>
          <w:sz w:val="24"/>
          <w:szCs w:val="24"/>
        </w:rPr>
        <w:t>n</w:t>
      </w:r>
      <w:r w:rsidRPr="005D0488">
        <w:rPr>
          <w:sz w:val="24"/>
          <w:szCs w:val="24"/>
        </w:rPr>
        <w:t>e</w:t>
      </w:r>
      <w:r w:rsidRPr="005D0488">
        <w:rPr>
          <w:spacing w:val="-1"/>
          <w:sz w:val="24"/>
          <w:szCs w:val="24"/>
        </w:rPr>
        <w:t xml:space="preserve"> </w:t>
      </w:r>
      <w:r w:rsidRPr="005D0488">
        <w:rPr>
          <w:spacing w:val="1"/>
          <w:sz w:val="24"/>
          <w:szCs w:val="24"/>
        </w:rPr>
        <w:t>h</w:t>
      </w:r>
      <w:r w:rsidRPr="005D0488">
        <w:rPr>
          <w:sz w:val="24"/>
          <w:szCs w:val="24"/>
        </w:rPr>
        <w:t>a</w:t>
      </w:r>
      <w:r w:rsidRPr="005D0488">
        <w:rPr>
          <w:spacing w:val="1"/>
          <w:sz w:val="24"/>
          <w:szCs w:val="24"/>
        </w:rPr>
        <w:t>nd</w:t>
      </w:r>
      <w:r w:rsidRPr="005D0488">
        <w:rPr>
          <w:spacing w:val="-1"/>
          <w:sz w:val="24"/>
          <w:szCs w:val="24"/>
        </w:rPr>
        <w:t>e</w:t>
      </w:r>
      <w:r w:rsidRPr="005D0488">
        <w:rPr>
          <w:sz w:val="24"/>
          <w:szCs w:val="24"/>
        </w:rPr>
        <w:t>d</w:t>
      </w:r>
      <w:r w:rsidRPr="005D0488">
        <w:rPr>
          <w:spacing w:val="1"/>
          <w:sz w:val="24"/>
          <w:szCs w:val="24"/>
        </w:rPr>
        <w:t xml:space="preserve"> </w:t>
      </w:r>
      <w:r w:rsidRPr="005D0488">
        <w:rPr>
          <w:spacing w:val="-3"/>
          <w:sz w:val="24"/>
          <w:szCs w:val="24"/>
        </w:rPr>
        <w:t>t</w:t>
      </w:r>
      <w:r w:rsidRPr="005D0488">
        <w:rPr>
          <w:spacing w:val="-1"/>
          <w:sz w:val="24"/>
          <w:szCs w:val="24"/>
        </w:rPr>
        <w:t>ec</w:t>
      </w:r>
      <w:r w:rsidRPr="005D0488">
        <w:rPr>
          <w:spacing w:val="1"/>
          <w:sz w:val="24"/>
          <w:szCs w:val="24"/>
        </w:rPr>
        <w:t>hn</w:t>
      </w:r>
      <w:r w:rsidRPr="005D0488">
        <w:rPr>
          <w:sz w:val="24"/>
          <w:szCs w:val="24"/>
        </w:rPr>
        <w:t>i</w:t>
      </w:r>
      <w:r w:rsidRPr="005D0488">
        <w:rPr>
          <w:spacing w:val="1"/>
          <w:sz w:val="24"/>
          <w:szCs w:val="24"/>
        </w:rPr>
        <w:t>qu</w:t>
      </w:r>
      <w:r w:rsidRPr="005D0488">
        <w:rPr>
          <w:spacing w:val="-1"/>
          <w:sz w:val="24"/>
          <w:szCs w:val="24"/>
        </w:rPr>
        <w:t>e</w:t>
      </w:r>
      <w:r w:rsidRPr="005D0488">
        <w:rPr>
          <w:sz w:val="24"/>
          <w:szCs w:val="24"/>
        </w:rPr>
        <w:t>s.</w:t>
      </w:r>
      <w:r w:rsidRPr="005D0488">
        <w:rPr>
          <w:spacing w:val="6"/>
          <w:sz w:val="24"/>
          <w:szCs w:val="24"/>
        </w:rPr>
        <w:t xml:space="preserve"> </w:t>
      </w:r>
      <w:r w:rsidRPr="005D0488">
        <w:rPr>
          <w:sz w:val="24"/>
          <w:szCs w:val="24"/>
        </w:rPr>
        <w:t>Do not b</w:t>
      </w:r>
      <w:r w:rsidRPr="005D0488">
        <w:rPr>
          <w:spacing w:val="-1"/>
          <w:sz w:val="24"/>
          <w:szCs w:val="24"/>
        </w:rPr>
        <w:t>e</w:t>
      </w:r>
      <w:r w:rsidRPr="005D0488">
        <w:rPr>
          <w:spacing w:val="1"/>
          <w:sz w:val="24"/>
          <w:szCs w:val="24"/>
        </w:rPr>
        <w:t>n</w:t>
      </w:r>
      <w:r w:rsidRPr="005D0488">
        <w:rPr>
          <w:sz w:val="24"/>
          <w:szCs w:val="24"/>
        </w:rPr>
        <w:t>d</w:t>
      </w:r>
      <w:r w:rsidRPr="005D0488">
        <w:rPr>
          <w:spacing w:val="-2"/>
          <w:sz w:val="24"/>
          <w:szCs w:val="24"/>
        </w:rPr>
        <w:t xml:space="preserve"> </w:t>
      </w:r>
      <w:r w:rsidRPr="005D0488">
        <w:rPr>
          <w:sz w:val="24"/>
          <w:szCs w:val="24"/>
        </w:rPr>
        <w:t xml:space="preserve">or </w:t>
      </w:r>
      <w:r w:rsidRPr="005D0488">
        <w:rPr>
          <w:spacing w:val="1"/>
          <w:sz w:val="24"/>
          <w:szCs w:val="24"/>
        </w:rPr>
        <w:t>b</w:t>
      </w:r>
      <w:r w:rsidRPr="005D0488">
        <w:rPr>
          <w:spacing w:val="-1"/>
          <w:sz w:val="24"/>
          <w:szCs w:val="24"/>
        </w:rPr>
        <w:t>re</w:t>
      </w:r>
      <w:r w:rsidRPr="005D0488">
        <w:rPr>
          <w:sz w:val="24"/>
          <w:szCs w:val="24"/>
        </w:rPr>
        <w:t>ak</w:t>
      </w:r>
      <w:r w:rsidRPr="005D0488">
        <w:rPr>
          <w:spacing w:val="1"/>
          <w:sz w:val="24"/>
          <w:szCs w:val="24"/>
        </w:rPr>
        <w:t xml:space="preserve"> n</w:t>
      </w:r>
      <w:r w:rsidRPr="005D0488">
        <w:rPr>
          <w:spacing w:val="-1"/>
          <w:sz w:val="24"/>
          <w:szCs w:val="24"/>
        </w:rPr>
        <w:t>ee</w:t>
      </w:r>
      <w:r w:rsidRPr="005D0488">
        <w:rPr>
          <w:spacing w:val="1"/>
          <w:sz w:val="24"/>
          <w:szCs w:val="24"/>
        </w:rPr>
        <w:t>d</w:t>
      </w:r>
      <w:r w:rsidRPr="005D0488">
        <w:rPr>
          <w:sz w:val="24"/>
          <w:szCs w:val="24"/>
        </w:rPr>
        <w:t xml:space="preserve">les by </w:t>
      </w:r>
      <w:r w:rsidRPr="005D0488">
        <w:rPr>
          <w:spacing w:val="1"/>
          <w:sz w:val="24"/>
          <w:szCs w:val="24"/>
        </w:rPr>
        <w:t>h</w:t>
      </w:r>
      <w:r w:rsidRPr="005D0488">
        <w:rPr>
          <w:sz w:val="24"/>
          <w:szCs w:val="24"/>
        </w:rPr>
        <w:t>a</w:t>
      </w:r>
      <w:r w:rsidRPr="005D0488">
        <w:rPr>
          <w:spacing w:val="1"/>
          <w:sz w:val="24"/>
          <w:szCs w:val="24"/>
        </w:rPr>
        <w:t>nd</w:t>
      </w:r>
      <w:r w:rsidRPr="005D0488">
        <w:rPr>
          <w:sz w:val="24"/>
          <w:szCs w:val="24"/>
        </w:rPr>
        <w:t>.</w:t>
      </w:r>
      <w:r w:rsidR="00720ECD" w:rsidRPr="005D0488">
        <w:rPr>
          <w:sz w:val="24"/>
          <w:szCs w:val="24"/>
        </w:rPr>
        <w:t xml:space="preserve"> </w:t>
      </w:r>
      <w:r w:rsidRPr="005D0488">
        <w:rPr>
          <w:spacing w:val="-3"/>
          <w:sz w:val="24"/>
          <w:szCs w:val="24"/>
        </w:rPr>
        <w:t>P</w:t>
      </w:r>
      <w:r w:rsidRPr="005D0488">
        <w:rPr>
          <w:spacing w:val="1"/>
          <w:sz w:val="24"/>
          <w:szCs w:val="24"/>
        </w:rPr>
        <w:t>u</w:t>
      </w:r>
      <w:r w:rsidRPr="005D0488">
        <w:rPr>
          <w:sz w:val="24"/>
          <w:szCs w:val="24"/>
        </w:rPr>
        <w:t xml:space="preserve">t used </w:t>
      </w:r>
      <w:r w:rsidRPr="005D0488">
        <w:rPr>
          <w:spacing w:val="1"/>
          <w:sz w:val="24"/>
          <w:szCs w:val="24"/>
        </w:rPr>
        <w:t>n</w:t>
      </w:r>
      <w:r w:rsidRPr="005D0488">
        <w:rPr>
          <w:spacing w:val="-1"/>
          <w:sz w:val="24"/>
          <w:szCs w:val="24"/>
        </w:rPr>
        <w:t>ee</w:t>
      </w:r>
      <w:r w:rsidRPr="005D0488">
        <w:rPr>
          <w:spacing w:val="1"/>
          <w:sz w:val="24"/>
          <w:szCs w:val="24"/>
        </w:rPr>
        <w:t>d</w:t>
      </w:r>
      <w:r w:rsidRPr="005D0488">
        <w:rPr>
          <w:sz w:val="24"/>
          <w:szCs w:val="24"/>
        </w:rPr>
        <w:t xml:space="preserve">les </w:t>
      </w:r>
      <w:r w:rsidR="005D0488">
        <w:rPr>
          <w:sz w:val="24"/>
          <w:szCs w:val="24"/>
        </w:rPr>
        <w:t>in</w:t>
      </w:r>
      <w:r w:rsidRPr="005D0488">
        <w:rPr>
          <w:sz w:val="24"/>
          <w:szCs w:val="24"/>
        </w:rPr>
        <w:t xml:space="preserve"> a solid</w:t>
      </w:r>
      <w:r w:rsidRPr="005D0488">
        <w:rPr>
          <w:spacing w:val="1"/>
          <w:sz w:val="24"/>
          <w:szCs w:val="24"/>
        </w:rPr>
        <w:t xml:space="preserve"> </w:t>
      </w:r>
      <w:r w:rsidRPr="005D0488">
        <w:rPr>
          <w:sz w:val="24"/>
          <w:szCs w:val="24"/>
        </w:rPr>
        <w:t>s</w:t>
      </w:r>
      <w:r w:rsidRPr="005D0488">
        <w:rPr>
          <w:spacing w:val="3"/>
          <w:sz w:val="24"/>
          <w:szCs w:val="24"/>
        </w:rPr>
        <w:t>h</w:t>
      </w:r>
      <w:r w:rsidRPr="005D0488">
        <w:rPr>
          <w:sz w:val="24"/>
          <w:szCs w:val="24"/>
        </w:rPr>
        <w:t>a</w:t>
      </w:r>
      <w:r w:rsidRPr="005D0488">
        <w:rPr>
          <w:spacing w:val="-1"/>
          <w:sz w:val="24"/>
          <w:szCs w:val="24"/>
        </w:rPr>
        <w:t>r</w:t>
      </w:r>
      <w:r w:rsidRPr="005D0488">
        <w:rPr>
          <w:spacing w:val="1"/>
          <w:sz w:val="24"/>
          <w:szCs w:val="24"/>
        </w:rPr>
        <w:t>p</w:t>
      </w:r>
      <w:r w:rsidRPr="005D0488">
        <w:rPr>
          <w:sz w:val="24"/>
          <w:szCs w:val="24"/>
        </w:rPr>
        <w:t>s conta</w:t>
      </w:r>
      <w:r w:rsidRPr="005D0488">
        <w:rPr>
          <w:spacing w:val="-2"/>
          <w:sz w:val="24"/>
          <w:szCs w:val="24"/>
        </w:rPr>
        <w:t>i</w:t>
      </w:r>
      <w:r w:rsidRPr="005D0488">
        <w:rPr>
          <w:spacing w:val="1"/>
          <w:sz w:val="24"/>
          <w:szCs w:val="24"/>
        </w:rPr>
        <w:t>n</w:t>
      </w:r>
      <w:r w:rsidRPr="005D0488">
        <w:rPr>
          <w:spacing w:val="-1"/>
          <w:sz w:val="24"/>
          <w:szCs w:val="24"/>
        </w:rPr>
        <w:t>e</w:t>
      </w:r>
      <w:r w:rsidRPr="005D0488">
        <w:rPr>
          <w:sz w:val="24"/>
          <w:szCs w:val="24"/>
        </w:rPr>
        <w:t>r</w:t>
      </w:r>
      <w:r w:rsidRPr="005D0488">
        <w:rPr>
          <w:spacing w:val="-1"/>
          <w:sz w:val="24"/>
          <w:szCs w:val="24"/>
        </w:rPr>
        <w:t xml:space="preserve"> f</w:t>
      </w:r>
      <w:r w:rsidRPr="005D0488">
        <w:rPr>
          <w:sz w:val="24"/>
          <w:szCs w:val="24"/>
        </w:rPr>
        <w:t>or</w:t>
      </w:r>
      <w:r w:rsidRPr="005D0488">
        <w:rPr>
          <w:spacing w:val="-1"/>
          <w:sz w:val="24"/>
          <w:szCs w:val="24"/>
        </w:rPr>
        <w:t xml:space="preserve"> </w:t>
      </w:r>
      <w:r w:rsidRPr="005D0488">
        <w:rPr>
          <w:sz w:val="24"/>
          <w:szCs w:val="24"/>
        </w:rPr>
        <w:t>sa</w:t>
      </w:r>
      <w:r w:rsidRPr="005D0488">
        <w:rPr>
          <w:spacing w:val="2"/>
          <w:sz w:val="24"/>
          <w:szCs w:val="24"/>
        </w:rPr>
        <w:t>f</w:t>
      </w:r>
      <w:r w:rsidRPr="005D0488">
        <w:rPr>
          <w:spacing w:val="-1"/>
          <w:sz w:val="24"/>
          <w:szCs w:val="24"/>
        </w:rPr>
        <w:t>e</w:t>
      </w:r>
      <w:r w:rsidRPr="005D0488">
        <w:rPr>
          <w:sz w:val="24"/>
          <w:szCs w:val="24"/>
        </w:rPr>
        <w:t xml:space="preserve">ty </w:t>
      </w:r>
      <w:r w:rsidRPr="005D0488">
        <w:rPr>
          <w:spacing w:val="-2"/>
          <w:sz w:val="24"/>
          <w:szCs w:val="24"/>
        </w:rPr>
        <w:t>r</w:t>
      </w:r>
      <w:r w:rsidRPr="005D0488">
        <w:rPr>
          <w:spacing w:val="1"/>
          <w:sz w:val="24"/>
          <w:szCs w:val="24"/>
        </w:rPr>
        <w:t>e</w:t>
      </w:r>
      <w:r w:rsidRPr="005D0488">
        <w:rPr>
          <w:spacing w:val="-3"/>
          <w:sz w:val="24"/>
          <w:szCs w:val="24"/>
        </w:rPr>
        <w:t>m</w:t>
      </w:r>
      <w:r w:rsidRPr="005D0488">
        <w:rPr>
          <w:sz w:val="24"/>
          <w:szCs w:val="24"/>
        </w:rPr>
        <w:t>oval of</w:t>
      </w:r>
      <w:r w:rsidRPr="005D0488">
        <w:rPr>
          <w:spacing w:val="2"/>
          <w:sz w:val="24"/>
          <w:szCs w:val="24"/>
        </w:rPr>
        <w:t xml:space="preserve"> </w:t>
      </w:r>
      <w:r w:rsidRPr="005D0488">
        <w:rPr>
          <w:spacing w:val="-1"/>
          <w:sz w:val="24"/>
          <w:szCs w:val="24"/>
        </w:rPr>
        <w:t>t</w:t>
      </w:r>
      <w:r w:rsidRPr="005D0488">
        <w:rPr>
          <w:spacing w:val="1"/>
          <w:sz w:val="24"/>
          <w:szCs w:val="24"/>
        </w:rPr>
        <w:t>h</w:t>
      </w:r>
      <w:r w:rsidRPr="005D0488">
        <w:rPr>
          <w:sz w:val="24"/>
          <w:szCs w:val="24"/>
        </w:rPr>
        <w:t>e</w:t>
      </w:r>
      <w:r w:rsidRPr="005D0488">
        <w:rPr>
          <w:spacing w:val="1"/>
          <w:sz w:val="24"/>
          <w:szCs w:val="24"/>
        </w:rPr>
        <w:t xml:space="preserve"> n</w:t>
      </w:r>
      <w:r w:rsidRPr="005D0488">
        <w:rPr>
          <w:spacing w:val="-1"/>
          <w:sz w:val="24"/>
          <w:szCs w:val="24"/>
        </w:rPr>
        <w:t>ee</w:t>
      </w:r>
      <w:r w:rsidRPr="005D0488">
        <w:rPr>
          <w:spacing w:val="1"/>
          <w:sz w:val="24"/>
          <w:szCs w:val="24"/>
        </w:rPr>
        <w:t>d</w:t>
      </w:r>
      <w:r w:rsidRPr="005D0488">
        <w:rPr>
          <w:sz w:val="24"/>
          <w:szCs w:val="24"/>
        </w:rPr>
        <w:t xml:space="preserve">le </w:t>
      </w:r>
      <w:r w:rsidRPr="005D0488">
        <w:rPr>
          <w:spacing w:val="1"/>
          <w:sz w:val="24"/>
          <w:szCs w:val="24"/>
        </w:rPr>
        <w:t>f</w:t>
      </w:r>
      <w:r w:rsidRPr="005D0488">
        <w:rPr>
          <w:spacing w:val="-1"/>
          <w:sz w:val="24"/>
          <w:szCs w:val="24"/>
        </w:rPr>
        <w:t>r</w:t>
      </w:r>
      <w:r w:rsidRPr="005D0488">
        <w:rPr>
          <w:sz w:val="24"/>
          <w:szCs w:val="24"/>
        </w:rPr>
        <w:t>om</w:t>
      </w:r>
      <w:r w:rsidRPr="005D0488">
        <w:rPr>
          <w:spacing w:val="-3"/>
          <w:sz w:val="24"/>
          <w:szCs w:val="24"/>
        </w:rPr>
        <w:t xml:space="preserve"> </w:t>
      </w:r>
      <w:r w:rsidRPr="005D0488">
        <w:rPr>
          <w:spacing w:val="-1"/>
          <w:sz w:val="24"/>
          <w:szCs w:val="24"/>
        </w:rPr>
        <w:t>t</w:t>
      </w:r>
      <w:r w:rsidRPr="005D0488">
        <w:rPr>
          <w:spacing w:val="1"/>
          <w:sz w:val="24"/>
          <w:szCs w:val="24"/>
        </w:rPr>
        <w:t>h</w:t>
      </w:r>
      <w:r w:rsidRPr="005D0488">
        <w:rPr>
          <w:sz w:val="24"/>
          <w:szCs w:val="24"/>
        </w:rPr>
        <w:t>e</w:t>
      </w:r>
      <w:r w:rsidRPr="005D0488">
        <w:rPr>
          <w:spacing w:val="-1"/>
          <w:sz w:val="24"/>
          <w:szCs w:val="24"/>
        </w:rPr>
        <w:t xml:space="preserve"> </w:t>
      </w:r>
      <w:r w:rsidRPr="005D0488">
        <w:rPr>
          <w:spacing w:val="1"/>
          <w:sz w:val="24"/>
          <w:szCs w:val="24"/>
        </w:rPr>
        <w:t>b</w:t>
      </w:r>
      <w:r w:rsidRPr="005D0488">
        <w:rPr>
          <w:sz w:val="24"/>
          <w:szCs w:val="24"/>
        </w:rPr>
        <w:t>o</w:t>
      </w:r>
      <w:r w:rsidRPr="005D0488">
        <w:rPr>
          <w:spacing w:val="1"/>
          <w:sz w:val="24"/>
          <w:szCs w:val="24"/>
        </w:rPr>
        <w:t>d</w:t>
      </w:r>
      <w:r w:rsidRPr="005D0488">
        <w:rPr>
          <w:sz w:val="24"/>
          <w:szCs w:val="24"/>
        </w:rPr>
        <w:t>y of</w:t>
      </w:r>
      <w:r w:rsidRPr="005D0488">
        <w:rPr>
          <w:spacing w:val="1"/>
          <w:sz w:val="24"/>
          <w:szCs w:val="24"/>
        </w:rPr>
        <w:t xml:space="preserve"> </w:t>
      </w:r>
      <w:r w:rsidRPr="005D0488">
        <w:rPr>
          <w:spacing w:val="-1"/>
          <w:sz w:val="24"/>
          <w:szCs w:val="24"/>
        </w:rPr>
        <w:t>t</w:t>
      </w:r>
      <w:r w:rsidRPr="005D0488">
        <w:rPr>
          <w:spacing w:val="1"/>
          <w:sz w:val="24"/>
          <w:szCs w:val="24"/>
        </w:rPr>
        <w:t>h</w:t>
      </w:r>
      <w:r w:rsidRPr="005D0488">
        <w:rPr>
          <w:sz w:val="24"/>
          <w:szCs w:val="24"/>
        </w:rPr>
        <w:t>e</w:t>
      </w:r>
      <w:r w:rsidRPr="005D0488">
        <w:rPr>
          <w:spacing w:val="-1"/>
          <w:sz w:val="24"/>
          <w:szCs w:val="24"/>
        </w:rPr>
        <w:t xml:space="preserve"> </w:t>
      </w:r>
      <w:r w:rsidRPr="005D0488">
        <w:rPr>
          <w:sz w:val="24"/>
          <w:szCs w:val="24"/>
        </w:rPr>
        <w:t>syring</w:t>
      </w:r>
      <w:r w:rsidRPr="005D0488">
        <w:rPr>
          <w:spacing w:val="-1"/>
          <w:sz w:val="24"/>
          <w:szCs w:val="24"/>
        </w:rPr>
        <w:t>e</w:t>
      </w:r>
      <w:r w:rsidRPr="005D0488">
        <w:rPr>
          <w:sz w:val="24"/>
          <w:szCs w:val="24"/>
        </w:rPr>
        <w:t>.</w:t>
      </w:r>
      <w:r w:rsidR="00720ECD" w:rsidRPr="005D0488">
        <w:rPr>
          <w:sz w:val="24"/>
          <w:szCs w:val="24"/>
        </w:rPr>
        <w:t xml:space="preserve"> </w:t>
      </w:r>
      <w:r w:rsidRPr="00C210E0">
        <w:rPr>
          <w:sz w:val="24"/>
          <w:szCs w:val="24"/>
        </w:rPr>
        <w:t>B</w:t>
      </w:r>
      <w:r w:rsidRPr="00C210E0">
        <w:rPr>
          <w:spacing w:val="-1"/>
          <w:sz w:val="24"/>
          <w:szCs w:val="24"/>
        </w:rPr>
        <w:t>e</w:t>
      </w:r>
      <w:r w:rsidRPr="00C210E0">
        <w:rPr>
          <w:sz w:val="24"/>
          <w:szCs w:val="24"/>
        </w:rPr>
        <w:t>t</w:t>
      </w:r>
      <w:r w:rsidRPr="00C210E0">
        <w:rPr>
          <w:spacing w:val="1"/>
          <w:sz w:val="24"/>
          <w:szCs w:val="24"/>
        </w:rPr>
        <w:t>w</w:t>
      </w:r>
      <w:r w:rsidRPr="00C210E0">
        <w:rPr>
          <w:spacing w:val="-1"/>
          <w:sz w:val="24"/>
          <w:szCs w:val="24"/>
        </w:rPr>
        <w:t>ee</w:t>
      </w:r>
      <w:r w:rsidRPr="00C210E0">
        <w:rPr>
          <w:sz w:val="24"/>
          <w:szCs w:val="24"/>
        </w:rPr>
        <w:t>n</w:t>
      </w:r>
      <w:r w:rsidRPr="00C210E0">
        <w:rPr>
          <w:spacing w:val="1"/>
          <w:sz w:val="24"/>
          <w:szCs w:val="24"/>
        </w:rPr>
        <w:t xml:space="preserve"> </w:t>
      </w:r>
      <w:r w:rsidRPr="00C210E0">
        <w:rPr>
          <w:spacing w:val="-3"/>
          <w:sz w:val="24"/>
          <w:szCs w:val="24"/>
        </w:rPr>
        <w:t>m</w:t>
      </w:r>
      <w:r w:rsidRPr="00C210E0">
        <w:rPr>
          <w:spacing w:val="1"/>
          <w:sz w:val="24"/>
          <w:szCs w:val="24"/>
        </w:rPr>
        <w:t>u</w:t>
      </w:r>
      <w:r w:rsidRPr="00C210E0">
        <w:rPr>
          <w:sz w:val="24"/>
          <w:szCs w:val="24"/>
        </w:rPr>
        <w:t>lti</w:t>
      </w:r>
      <w:r w:rsidRPr="00C210E0">
        <w:rPr>
          <w:spacing w:val="1"/>
          <w:sz w:val="24"/>
          <w:szCs w:val="24"/>
        </w:rPr>
        <w:t>p</w:t>
      </w:r>
      <w:r w:rsidRPr="00C210E0">
        <w:rPr>
          <w:sz w:val="24"/>
          <w:szCs w:val="24"/>
        </w:rPr>
        <w:t>le i</w:t>
      </w:r>
      <w:r w:rsidRPr="00C210E0">
        <w:rPr>
          <w:spacing w:val="1"/>
          <w:sz w:val="24"/>
          <w:szCs w:val="24"/>
        </w:rPr>
        <w:t>n</w:t>
      </w:r>
      <w:r w:rsidRPr="00C210E0">
        <w:rPr>
          <w:sz w:val="24"/>
          <w:szCs w:val="24"/>
        </w:rPr>
        <w:t>j</w:t>
      </w:r>
      <w:r w:rsidRPr="00C210E0">
        <w:rPr>
          <w:spacing w:val="-2"/>
          <w:sz w:val="24"/>
          <w:szCs w:val="24"/>
        </w:rPr>
        <w:t>e</w:t>
      </w:r>
      <w:r w:rsidRPr="00C210E0">
        <w:rPr>
          <w:spacing w:val="-1"/>
          <w:sz w:val="24"/>
          <w:szCs w:val="24"/>
        </w:rPr>
        <w:t>c</w:t>
      </w:r>
      <w:r w:rsidRPr="00C210E0">
        <w:rPr>
          <w:spacing w:val="1"/>
          <w:sz w:val="24"/>
          <w:szCs w:val="24"/>
        </w:rPr>
        <w:t>t</w:t>
      </w:r>
      <w:r w:rsidRPr="00C210E0">
        <w:rPr>
          <w:sz w:val="24"/>
          <w:szCs w:val="24"/>
        </w:rPr>
        <w:t>io</w:t>
      </w:r>
      <w:r w:rsidRPr="00C210E0">
        <w:rPr>
          <w:spacing w:val="1"/>
          <w:sz w:val="24"/>
          <w:szCs w:val="24"/>
        </w:rPr>
        <w:t>n</w:t>
      </w:r>
      <w:r w:rsidRPr="00C210E0">
        <w:rPr>
          <w:sz w:val="24"/>
          <w:szCs w:val="24"/>
        </w:rPr>
        <w:t>s giv</w:t>
      </w:r>
      <w:r w:rsidRPr="00C210E0">
        <w:rPr>
          <w:spacing w:val="-1"/>
          <w:sz w:val="24"/>
          <w:szCs w:val="24"/>
        </w:rPr>
        <w:t>e</w:t>
      </w:r>
      <w:r w:rsidRPr="00C210E0">
        <w:rPr>
          <w:sz w:val="24"/>
          <w:szCs w:val="24"/>
        </w:rPr>
        <w:t>n</w:t>
      </w:r>
      <w:r w:rsidRPr="00C210E0">
        <w:rPr>
          <w:spacing w:val="-2"/>
          <w:sz w:val="24"/>
          <w:szCs w:val="24"/>
        </w:rPr>
        <w:t xml:space="preserve"> </w:t>
      </w:r>
      <w:r w:rsidRPr="00C210E0">
        <w:rPr>
          <w:spacing w:val="2"/>
          <w:sz w:val="24"/>
          <w:szCs w:val="24"/>
        </w:rPr>
        <w:t>w</w:t>
      </w:r>
      <w:r w:rsidRPr="00C210E0">
        <w:rPr>
          <w:sz w:val="24"/>
          <w:szCs w:val="24"/>
        </w:rPr>
        <w:t>ith a s</w:t>
      </w:r>
      <w:r w:rsidRPr="00C210E0">
        <w:rPr>
          <w:spacing w:val="-2"/>
          <w:sz w:val="24"/>
          <w:szCs w:val="24"/>
        </w:rPr>
        <w:t>i</w:t>
      </w:r>
      <w:r w:rsidRPr="00C210E0">
        <w:rPr>
          <w:spacing w:val="1"/>
          <w:sz w:val="24"/>
          <w:szCs w:val="24"/>
        </w:rPr>
        <w:t>n</w:t>
      </w:r>
      <w:r w:rsidRPr="00C210E0">
        <w:rPr>
          <w:sz w:val="24"/>
          <w:szCs w:val="24"/>
        </w:rPr>
        <w:t>gle ne</w:t>
      </w:r>
      <w:r w:rsidRPr="00C210E0">
        <w:rPr>
          <w:spacing w:val="-1"/>
          <w:sz w:val="24"/>
          <w:szCs w:val="24"/>
        </w:rPr>
        <w:t>e</w:t>
      </w:r>
      <w:r w:rsidRPr="00C210E0">
        <w:rPr>
          <w:spacing w:val="1"/>
          <w:sz w:val="24"/>
          <w:szCs w:val="24"/>
        </w:rPr>
        <w:t>d</w:t>
      </w:r>
      <w:r w:rsidRPr="00C210E0">
        <w:rPr>
          <w:sz w:val="24"/>
          <w:szCs w:val="24"/>
        </w:rPr>
        <w:t>le, p</w:t>
      </w:r>
      <w:r w:rsidRPr="00C210E0">
        <w:rPr>
          <w:spacing w:val="1"/>
          <w:sz w:val="24"/>
          <w:szCs w:val="24"/>
        </w:rPr>
        <w:t>l</w:t>
      </w:r>
      <w:r w:rsidRPr="00C210E0">
        <w:rPr>
          <w:sz w:val="24"/>
          <w:szCs w:val="24"/>
        </w:rPr>
        <w:t>a</w:t>
      </w:r>
      <w:r w:rsidRPr="00C210E0">
        <w:rPr>
          <w:spacing w:val="-1"/>
          <w:sz w:val="24"/>
          <w:szCs w:val="24"/>
        </w:rPr>
        <w:t>c</w:t>
      </w:r>
      <w:r w:rsidRPr="00C210E0">
        <w:rPr>
          <w:sz w:val="24"/>
          <w:szCs w:val="24"/>
        </w:rPr>
        <w:t>e</w:t>
      </w:r>
      <w:r w:rsidRPr="00C210E0">
        <w:rPr>
          <w:spacing w:val="-1"/>
          <w:sz w:val="24"/>
          <w:szCs w:val="24"/>
        </w:rPr>
        <w:t xml:space="preserve"> t</w:t>
      </w:r>
      <w:r w:rsidRPr="00C210E0">
        <w:rPr>
          <w:spacing w:val="1"/>
          <w:sz w:val="24"/>
          <w:szCs w:val="24"/>
        </w:rPr>
        <w:t>h</w:t>
      </w:r>
      <w:r w:rsidRPr="00C210E0">
        <w:rPr>
          <w:sz w:val="24"/>
          <w:szCs w:val="24"/>
        </w:rPr>
        <w:t>e</w:t>
      </w:r>
      <w:r w:rsidRPr="00C210E0">
        <w:rPr>
          <w:spacing w:val="-1"/>
          <w:sz w:val="24"/>
          <w:szCs w:val="24"/>
        </w:rPr>
        <w:t xml:space="preserve"> </w:t>
      </w:r>
      <w:r w:rsidRPr="00C210E0">
        <w:rPr>
          <w:spacing w:val="1"/>
          <w:sz w:val="24"/>
          <w:szCs w:val="24"/>
        </w:rPr>
        <w:t>n</w:t>
      </w:r>
      <w:r w:rsidRPr="00C210E0">
        <w:rPr>
          <w:spacing w:val="-1"/>
          <w:sz w:val="24"/>
          <w:szCs w:val="24"/>
        </w:rPr>
        <w:t>ee</w:t>
      </w:r>
      <w:r w:rsidRPr="00C210E0">
        <w:rPr>
          <w:spacing w:val="1"/>
          <w:sz w:val="24"/>
          <w:szCs w:val="24"/>
        </w:rPr>
        <w:t>d</w:t>
      </w:r>
      <w:r w:rsidRPr="00C210E0">
        <w:rPr>
          <w:sz w:val="24"/>
          <w:szCs w:val="24"/>
        </w:rPr>
        <w:t>le</w:t>
      </w:r>
      <w:r w:rsidRPr="00C210E0">
        <w:rPr>
          <w:spacing w:val="2"/>
          <w:sz w:val="24"/>
          <w:szCs w:val="24"/>
        </w:rPr>
        <w:t xml:space="preserve"> </w:t>
      </w:r>
      <w:r w:rsidRPr="00C210E0">
        <w:rPr>
          <w:sz w:val="24"/>
          <w:szCs w:val="24"/>
        </w:rPr>
        <w:t>in</w:t>
      </w:r>
      <w:r w:rsidRPr="00C210E0">
        <w:rPr>
          <w:spacing w:val="1"/>
          <w:sz w:val="24"/>
          <w:szCs w:val="24"/>
        </w:rPr>
        <w:t xml:space="preserve"> </w:t>
      </w:r>
      <w:r w:rsidRPr="00C210E0">
        <w:rPr>
          <w:sz w:val="24"/>
          <w:szCs w:val="24"/>
        </w:rPr>
        <w:t xml:space="preserve">a </w:t>
      </w:r>
      <w:r w:rsidRPr="00C210E0">
        <w:rPr>
          <w:spacing w:val="-1"/>
          <w:sz w:val="24"/>
          <w:szCs w:val="24"/>
        </w:rPr>
        <w:t>c</w:t>
      </w:r>
      <w:r w:rsidRPr="00C210E0">
        <w:rPr>
          <w:sz w:val="24"/>
          <w:szCs w:val="24"/>
        </w:rPr>
        <w:t>lean, sa</w:t>
      </w:r>
      <w:r w:rsidRPr="00C210E0">
        <w:rPr>
          <w:spacing w:val="2"/>
          <w:sz w:val="24"/>
          <w:szCs w:val="24"/>
        </w:rPr>
        <w:t>f</w:t>
      </w:r>
      <w:r w:rsidRPr="00C210E0">
        <w:rPr>
          <w:sz w:val="24"/>
          <w:szCs w:val="24"/>
        </w:rPr>
        <w:t>e</w:t>
      </w:r>
      <w:r w:rsidRPr="00C210E0">
        <w:rPr>
          <w:spacing w:val="-1"/>
          <w:sz w:val="24"/>
          <w:szCs w:val="24"/>
        </w:rPr>
        <w:t xml:space="preserve"> </w:t>
      </w:r>
      <w:r w:rsidRPr="00C210E0">
        <w:rPr>
          <w:spacing w:val="1"/>
          <w:sz w:val="24"/>
          <w:szCs w:val="24"/>
        </w:rPr>
        <w:t>p</w:t>
      </w:r>
      <w:r w:rsidRPr="00C210E0">
        <w:rPr>
          <w:sz w:val="24"/>
          <w:szCs w:val="24"/>
        </w:rPr>
        <w:t>osition</w:t>
      </w:r>
      <w:r w:rsidRPr="00C210E0">
        <w:rPr>
          <w:spacing w:val="-1"/>
          <w:sz w:val="24"/>
          <w:szCs w:val="24"/>
        </w:rPr>
        <w:t xml:space="preserve"> </w:t>
      </w:r>
      <w:r w:rsidRPr="00C210E0">
        <w:rPr>
          <w:spacing w:val="2"/>
          <w:sz w:val="24"/>
          <w:szCs w:val="24"/>
        </w:rPr>
        <w:t>w</w:t>
      </w:r>
      <w:r w:rsidRPr="00C210E0">
        <w:rPr>
          <w:spacing w:val="1"/>
          <w:sz w:val="24"/>
          <w:szCs w:val="24"/>
        </w:rPr>
        <w:t>h</w:t>
      </w:r>
      <w:r w:rsidRPr="00C210E0">
        <w:rPr>
          <w:spacing w:val="-3"/>
          <w:sz w:val="24"/>
          <w:szCs w:val="24"/>
        </w:rPr>
        <w:t>e</w:t>
      </w:r>
      <w:r w:rsidRPr="00C210E0">
        <w:rPr>
          <w:spacing w:val="-1"/>
          <w:sz w:val="24"/>
          <w:szCs w:val="24"/>
        </w:rPr>
        <w:t>r</w:t>
      </w:r>
      <w:r w:rsidRPr="00C210E0">
        <w:rPr>
          <w:sz w:val="24"/>
          <w:szCs w:val="24"/>
        </w:rPr>
        <w:t>e</w:t>
      </w:r>
      <w:r w:rsidRPr="00C210E0">
        <w:rPr>
          <w:spacing w:val="-1"/>
          <w:sz w:val="24"/>
          <w:szCs w:val="24"/>
        </w:rPr>
        <w:t xml:space="preserve"> </w:t>
      </w:r>
      <w:r w:rsidRPr="00C210E0">
        <w:rPr>
          <w:sz w:val="24"/>
          <w:szCs w:val="24"/>
        </w:rPr>
        <w:t xml:space="preserve">it </w:t>
      </w:r>
      <w:r w:rsidRPr="00C210E0">
        <w:rPr>
          <w:spacing w:val="-1"/>
          <w:sz w:val="24"/>
          <w:szCs w:val="24"/>
        </w:rPr>
        <w:t>c</w:t>
      </w:r>
      <w:r w:rsidRPr="00C210E0">
        <w:rPr>
          <w:sz w:val="24"/>
          <w:szCs w:val="24"/>
        </w:rPr>
        <w:t>a</w:t>
      </w:r>
      <w:r w:rsidRPr="00C210E0">
        <w:rPr>
          <w:spacing w:val="1"/>
          <w:sz w:val="24"/>
          <w:szCs w:val="24"/>
        </w:rPr>
        <w:t>nn</w:t>
      </w:r>
      <w:r w:rsidRPr="00C210E0">
        <w:rPr>
          <w:sz w:val="24"/>
          <w:szCs w:val="24"/>
        </w:rPr>
        <w:t>ot</w:t>
      </w:r>
      <w:r w:rsidRPr="00C210E0">
        <w:rPr>
          <w:spacing w:val="-1"/>
          <w:sz w:val="24"/>
          <w:szCs w:val="24"/>
        </w:rPr>
        <w:t xml:space="preserve"> </w:t>
      </w:r>
      <w:r w:rsidRPr="00C210E0">
        <w:rPr>
          <w:spacing w:val="1"/>
          <w:sz w:val="24"/>
          <w:szCs w:val="24"/>
        </w:rPr>
        <w:t>b</w:t>
      </w:r>
      <w:r w:rsidRPr="00C210E0">
        <w:rPr>
          <w:sz w:val="24"/>
          <w:szCs w:val="24"/>
        </w:rPr>
        <w:t>e</w:t>
      </w:r>
      <w:r w:rsidRPr="00C210E0">
        <w:rPr>
          <w:spacing w:val="-1"/>
          <w:sz w:val="24"/>
          <w:szCs w:val="24"/>
        </w:rPr>
        <w:t xml:space="preserve"> c</w:t>
      </w:r>
      <w:r w:rsidRPr="00C210E0">
        <w:rPr>
          <w:sz w:val="24"/>
          <w:szCs w:val="24"/>
        </w:rPr>
        <w:t>o</w:t>
      </w:r>
      <w:r w:rsidRPr="00C210E0">
        <w:rPr>
          <w:spacing w:val="1"/>
          <w:sz w:val="24"/>
          <w:szCs w:val="24"/>
        </w:rPr>
        <w:t>n</w:t>
      </w:r>
      <w:r w:rsidRPr="00C210E0">
        <w:rPr>
          <w:sz w:val="24"/>
          <w:szCs w:val="24"/>
        </w:rPr>
        <w:t>t</w:t>
      </w:r>
      <w:r w:rsidRPr="00C210E0">
        <w:rPr>
          <w:spacing w:val="1"/>
          <w:sz w:val="24"/>
          <w:szCs w:val="24"/>
        </w:rPr>
        <w:t>a</w:t>
      </w:r>
      <w:r w:rsidRPr="00C210E0">
        <w:rPr>
          <w:spacing w:val="-3"/>
          <w:sz w:val="24"/>
          <w:szCs w:val="24"/>
        </w:rPr>
        <w:t>m</w:t>
      </w:r>
      <w:r w:rsidRPr="00C210E0">
        <w:rPr>
          <w:spacing w:val="3"/>
          <w:sz w:val="24"/>
          <w:szCs w:val="24"/>
        </w:rPr>
        <w:t>i</w:t>
      </w:r>
      <w:r w:rsidRPr="00C210E0">
        <w:rPr>
          <w:spacing w:val="1"/>
          <w:sz w:val="24"/>
          <w:szCs w:val="24"/>
        </w:rPr>
        <w:t>n</w:t>
      </w:r>
      <w:r w:rsidRPr="00C210E0">
        <w:rPr>
          <w:sz w:val="24"/>
          <w:szCs w:val="24"/>
        </w:rPr>
        <w:t>a</w:t>
      </w:r>
      <w:r w:rsidRPr="00C210E0">
        <w:rPr>
          <w:spacing w:val="-1"/>
          <w:sz w:val="24"/>
          <w:szCs w:val="24"/>
        </w:rPr>
        <w:t>te</w:t>
      </w:r>
      <w:r w:rsidRPr="00C210E0">
        <w:rPr>
          <w:sz w:val="24"/>
          <w:szCs w:val="24"/>
        </w:rPr>
        <w:t>d</w:t>
      </w:r>
      <w:r w:rsidRPr="00C210E0">
        <w:rPr>
          <w:spacing w:val="1"/>
          <w:sz w:val="24"/>
          <w:szCs w:val="24"/>
        </w:rPr>
        <w:t xml:space="preserve"> </w:t>
      </w:r>
      <w:r w:rsidRPr="00C210E0">
        <w:rPr>
          <w:sz w:val="24"/>
          <w:szCs w:val="24"/>
        </w:rPr>
        <w:t>or</w:t>
      </w:r>
      <w:r w:rsidRPr="00C210E0">
        <w:rPr>
          <w:spacing w:val="-1"/>
          <w:sz w:val="24"/>
          <w:szCs w:val="24"/>
        </w:rPr>
        <w:t xml:space="preserve"> </w:t>
      </w:r>
      <w:r w:rsidR="00C210E0">
        <w:rPr>
          <w:spacing w:val="-1"/>
          <w:sz w:val="24"/>
          <w:szCs w:val="24"/>
        </w:rPr>
        <w:t>causes</w:t>
      </w:r>
      <w:r w:rsidRPr="00C210E0">
        <w:rPr>
          <w:spacing w:val="-1"/>
          <w:sz w:val="24"/>
          <w:szCs w:val="24"/>
        </w:rPr>
        <w:t xml:space="preserve"> </w:t>
      </w:r>
      <w:r w:rsidRPr="00C210E0">
        <w:rPr>
          <w:sz w:val="24"/>
          <w:szCs w:val="24"/>
        </w:rPr>
        <w:t>a</w:t>
      </w:r>
      <w:r w:rsidRPr="00C210E0">
        <w:rPr>
          <w:spacing w:val="-1"/>
          <w:sz w:val="24"/>
          <w:szCs w:val="24"/>
        </w:rPr>
        <w:t>cc</w:t>
      </w:r>
      <w:r w:rsidRPr="00C210E0">
        <w:rPr>
          <w:sz w:val="24"/>
          <w:szCs w:val="24"/>
        </w:rPr>
        <w:t>i</w:t>
      </w:r>
      <w:r w:rsidRPr="00C210E0">
        <w:rPr>
          <w:spacing w:val="1"/>
          <w:sz w:val="24"/>
          <w:szCs w:val="24"/>
        </w:rPr>
        <w:t>d</w:t>
      </w:r>
      <w:r w:rsidRPr="00C210E0">
        <w:rPr>
          <w:spacing w:val="-1"/>
          <w:sz w:val="24"/>
          <w:szCs w:val="24"/>
        </w:rPr>
        <w:t>e</w:t>
      </w:r>
      <w:r w:rsidRPr="00C210E0">
        <w:rPr>
          <w:spacing w:val="1"/>
          <w:sz w:val="24"/>
          <w:szCs w:val="24"/>
        </w:rPr>
        <w:t>nt</w:t>
      </w:r>
      <w:r w:rsidRPr="00C210E0">
        <w:rPr>
          <w:sz w:val="24"/>
          <w:szCs w:val="24"/>
        </w:rPr>
        <w:t>al i</w:t>
      </w:r>
      <w:r w:rsidRPr="00C210E0">
        <w:rPr>
          <w:spacing w:val="1"/>
          <w:sz w:val="24"/>
          <w:szCs w:val="24"/>
        </w:rPr>
        <w:t>n</w:t>
      </w:r>
      <w:r w:rsidRPr="00C210E0">
        <w:rPr>
          <w:sz w:val="24"/>
          <w:szCs w:val="24"/>
        </w:rPr>
        <w:t>jury</w:t>
      </w:r>
      <w:r w:rsidRPr="00C210E0">
        <w:rPr>
          <w:spacing w:val="-1"/>
          <w:sz w:val="24"/>
          <w:szCs w:val="24"/>
        </w:rPr>
        <w:t xml:space="preserve"> </w:t>
      </w:r>
      <w:r w:rsidRPr="00C210E0">
        <w:rPr>
          <w:sz w:val="24"/>
          <w:szCs w:val="24"/>
        </w:rPr>
        <w:t>or</w:t>
      </w:r>
      <w:r w:rsidRPr="00C210E0">
        <w:rPr>
          <w:spacing w:val="-1"/>
          <w:sz w:val="24"/>
          <w:szCs w:val="24"/>
        </w:rPr>
        <w:t xml:space="preserve"> </w:t>
      </w:r>
      <w:r w:rsidRPr="00C210E0">
        <w:rPr>
          <w:spacing w:val="1"/>
          <w:sz w:val="24"/>
          <w:szCs w:val="24"/>
        </w:rPr>
        <w:t>u</w:t>
      </w:r>
      <w:r w:rsidRPr="00C210E0">
        <w:rPr>
          <w:sz w:val="24"/>
          <w:szCs w:val="24"/>
        </w:rPr>
        <w:t>se</w:t>
      </w:r>
      <w:r w:rsidRPr="00C210E0">
        <w:rPr>
          <w:spacing w:val="-1"/>
          <w:sz w:val="24"/>
          <w:szCs w:val="24"/>
        </w:rPr>
        <w:t xml:space="preserve"> </w:t>
      </w:r>
      <w:r w:rsidRPr="00C210E0">
        <w:rPr>
          <w:sz w:val="24"/>
          <w:szCs w:val="24"/>
        </w:rPr>
        <w:t>a sa</w:t>
      </w:r>
      <w:r w:rsidRPr="00C210E0">
        <w:rPr>
          <w:spacing w:val="2"/>
          <w:sz w:val="24"/>
          <w:szCs w:val="24"/>
        </w:rPr>
        <w:t>f</w:t>
      </w:r>
      <w:r w:rsidRPr="00C210E0">
        <w:rPr>
          <w:sz w:val="24"/>
          <w:szCs w:val="24"/>
        </w:rPr>
        <w:t>e</w:t>
      </w:r>
      <w:r w:rsidRPr="00C210E0">
        <w:rPr>
          <w:spacing w:val="-1"/>
          <w:sz w:val="24"/>
          <w:szCs w:val="24"/>
        </w:rPr>
        <w:t xml:space="preserve"> re</w:t>
      </w:r>
      <w:r w:rsidRPr="00C210E0">
        <w:rPr>
          <w:spacing w:val="1"/>
          <w:sz w:val="24"/>
          <w:szCs w:val="24"/>
        </w:rPr>
        <w:t>h</w:t>
      </w:r>
      <w:r w:rsidRPr="00C210E0">
        <w:rPr>
          <w:spacing w:val="-1"/>
          <w:sz w:val="24"/>
          <w:szCs w:val="24"/>
        </w:rPr>
        <w:t>e</w:t>
      </w:r>
      <w:r w:rsidRPr="00C210E0">
        <w:rPr>
          <w:sz w:val="24"/>
          <w:szCs w:val="24"/>
        </w:rPr>
        <w:t>a</w:t>
      </w:r>
      <w:r w:rsidRPr="00C210E0">
        <w:rPr>
          <w:spacing w:val="-1"/>
          <w:sz w:val="24"/>
          <w:szCs w:val="24"/>
        </w:rPr>
        <w:t>t</w:t>
      </w:r>
      <w:r w:rsidRPr="00C210E0">
        <w:rPr>
          <w:sz w:val="24"/>
          <w:szCs w:val="24"/>
        </w:rPr>
        <w:t>i</w:t>
      </w:r>
      <w:r w:rsidRPr="00C210E0">
        <w:rPr>
          <w:spacing w:val="1"/>
          <w:sz w:val="24"/>
          <w:szCs w:val="24"/>
        </w:rPr>
        <w:t>n</w:t>
      </w:r>
      <w:r w:rsidRPr="00C210E0">
        <w:rPr>
          <w:sz w:val="24"/>
          <w:szCs w:val="24"/>
        </w:rPr>
        <w:t xml:space="preserve">g </w:t>
      </w:r>
      <w:r w:rsidRPr="00C210E0">
        <w:rPr>
          <w:spacing w:val="1"/>
          <w:sz w:val="24"/>
          <w:szCs w:val="24"/>
        </w:rPr>
        <w:t>d</w:t>
      </w:r>
      <w:r w:rsidRPr="00C210E0">
        <w:rPr>
          <w:spacing w:val="-1"/>
          <w:sz w:val="24"/>
          <w:szCs w:val="24"/>
        </w:rPr>
        <w:t>e</w:t>
      </w:r>
      <w:r w:rsidRPr="00C210E0">
        <w:rPr>
          <w:sz w:val="24"/>
          <w:szCs w:val="24"/>
        </w:rPr>
        <w:t>vic</w:t>
      </w:r>
      <w:r w:rsidRPr="00C210E0">
        <w:rPr>
          <w:spacing w:val="-1"/>
          <w:sz w:val="24"/>
          <w:szCs w:val="24"/>
        </w:rPr>
        <w:t>e</w:t>
      </w:r>
      <w:r w:rsidRPr="00C210E0">
        <w:rPr>
          <w:sz w:val="24"/>
          <w:szCs w:val="24"/>
        </w:rPr>
        <w:t>.</w:t>
      </w:r>
    </w:p>
    <w:p w14:paraId="3970A15C" w14:textId="5C0999AC" w:rsidR="00CB3484" w:rsidRPr="00C210E0" w:rsidRDefault="00CB3484" w:rsidP="003C0BD5">
      <w:pPr>
        <w:spacing w:line="480" w:lineRule="auto"/>
        <w:jc w:val="both"/>
        <w:rPr>
          <w:sz w:val="24"/>
          <w:szCs w:val="24"/>
        </w:rPr>
      </w:pPr>
    </w:p>
    <w:p w14:paraId="0620EE21" w14:textId="77593159" w:rsidR="00FE5024" w:rsidRPr="00C210E0" w:rsidRDefault="00BA2A74" w:rsidP="003C0BD5">
      <w:pPr>
        <w:pStyle w:val="ListParagraph"/>
        <w:spacing w:line="480" w:lineRule="auto"/>
        <w:ind w:left="0"/>
        <w:jc w:val="center"/>
        <w:rPr>
          <w:b/>
          <w:color w:val="0070C0"/>
          <w:sz w:val="28"/>
          <w:szCs w:val="24"/>
          <w:u w:val="single"/>
        </w:rPr>
      </w:pPr>
      <w:r w:rsidRPr="00C210E0">
        <w:rPr>
          <w:noProof/>
        </w:rPr>
        <w:lastRenderedPageBreak/>
        <w:drawing>
          <wp:anchor distT="0" distB="0" distL="114300" distR="114300" simplePos="0" relativeHeight="251700224" behindDoc="1" locked="0" layoutInCell="1" allowOverlap="1" wp14:anchorId="62B51E54" wp14:editId="33C729AE">
            <wp:simplePos x="0" y="0"/>
            <wp:positionH relativeFrom="column">
              <wp:posOffset>831215</wp:posOffset>
            </wp:positionH>
            <wp:positionV relativeFrom="paragraph">
              <wp:posOffset>112395</wp:posOffset>
            </wp:positionV>
            <wp:extent cx="4178300" cy="2343150"/>
            <wp:effectExtent l="190500" t="190500" r="165100" b="171450"/>
            <wp:wrapTight wrapText="bothSides">
              <wp:wrapPolygon edited="0">
                <wp:start x="0" y="-1756"/>
                <wp:lineTo x="-985" y="-1405"/>
                <wp:lineTo x="-985" y="21249"/>
                <wp:lineTo x="-98" y="22829"/>
                <wp:lineTo x="0" y="23180"/>
                <wp:lineTo x="21469" y="23180"/>
                <wp:lineTo x="21567" y="22829"/>
                <wp:lineTo x="22453" y="21249"/>
                <wp:lineTo x="22453" y="1405"/>
                <wp:lineTo x="21567" y="-1229"/>
                <wp:lineTo x="21469" y="-1756"/>
                <wp:lineTo x="0" y="-1756"/>
              </wp:wrapPolygon>
            </wp:wrapTight>
            <wp:docPr id="41988" name="Picture 4" descr="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Scoo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8300" cy="234315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p>
    <w:p w14:paraId="385C0C67" w14:textId="77777777" w:rsidR="00FE5024" w:rsidRPr="00C210E0" w:rsidRDefault="00FE5024" w:rsidP="003C0BD5">
      <w:pPr>
        <w:pStyle w:val="ListParagraph"/>
        <w:spacing w:line="480" w:lineRule="auto"/>
        <w:ind w:left="0"/>
        <w:jc w:val="center"/>
        <w:rPr>
          <w:b/>
          <w:color w:val="0070C0"/>
          <w:sz w:val="28"/>
          <w:szCs w:val="24"/>
          <w:u w:val="single"/>
        </w:rPr>
      </w:pPr>
    </w:p>
    <w:p w14:paraId="3E54AFE6" w14:textId="59F952CC" w:rsidR="00FE5024" w:rsidRPr="00C210E0" w:rsidRDefault="00FE5024" w:rsidP="003C0BD5">
      <w:pPr>
        <w:pStyle w:val="ListParagraph"/>
        <w:spacing w:line="480" w:lineRule="auto"/>
        <w:ind w:left="0"/>
        <w:jc w:val="center"/>
        <w:rPr>
          <w:b/>
          <w:color w:val="0070C0"/>
          <w:sz w:val="28"/>
          <w:szCs w:val="24"/>
          <w:u w:val="single"/>
        </w:rPr>
      </w:pPr>
    </w:p>
    <w:p w14:paraId="51ECD449" w14:textId="77777777" w:rsidR="00FE5024" w:rsidRPr="00C210E0" w:rsidRDefault="00FE5024" w:rsidP="003C0BD5">
      <w:pPr>
        <w:pStyle w:val="ListParagraph"/>
        <w:spacing w:line="480" w:lineRule="auto"/>
        <w:ind w:left="0"/>
        <w:jc w:val="center"/>
        <w:rPr>
          <w:b/>
          <w:color w:val="0070C0"/>
          <w:sz w:val="28"/>
          <w:szCs w:val="24"/>
          <w:u w:val="single"/>
        </w:rPr>
      </w:pPr>
    </w:p>
    <w:p w14:paraId="5983E28B" w14:textId="7E4B6D51" w:rsidR="0027036A" w:rsidRPr="00C210E0" w:rsidRDefault="0027036A" w:rsidP="003C0BD5">
      <w:pPr>
        <w:pStyle w:val="ListParagraph"/>
        <w:spacing w:line="480" w:lineRule="auto"/>
        <w:ind w:left="0"/>
        <w:jc w:val="center"/>
        <w:rPr>
          <w:b/>
          <w:color w:val="0070C0"/>
          <w:sz w:val="28"/>
          <w:szCs w:val="24"/>
          <w:u w:val="single"/>
        </w:rPr>
      </w:pPr>
    </w:p>
    <w:p w14:paraId="74EFD913" w14:textId="42C4E535" w:rsidR="00A2166F" w:rsidRPr="00C210E0" w:rsidRDefault="00A2166F" w:rsidP="003C0BD5">
      <w:pPr>
        <w:pStyle w:val="ListParagraph"/>
        <w:spacing w:line="480" w:lineRule="auto"/>
        <w:ind w:left="0"/>
        <w:jc w:val="center"/>
        <w:rPr>
          <w:b/>
          <w:color w:val="0070C0"/>
          <w:sz w:val="28"/>
          <w:szCs w:val="24"/>
          <w:u w:val="single"/>
        </w:rPr>
      </w:pPr>
    </w:p>
    <w:p w14:paraId="2D051C27" w14:textId="1699FD98" w:rsidR="00BA2A74" w:rsidRPr="00C210E0" w:rsidRDefault="00BA2A74" w:rsidP="003C0BD5">
      <w:pPr>
        <w:pStyle w:val="ListParagraph"/>
        <w:spacing w:line="480" w:lineRule="auto"/>
        <w:ind w:left="0"/>
        <w:jc w:val="center"/>
        <w:rPr>
          <w:b/>
          <w:color w:val="0070C0"/>
          <w:sz w:val="28"/>
          <w:szCs w:val="24"/>
          <w:u w:val="single"/>
        </w:rPr>
      </w:pPr>
      <w:r w:rsidRPr="00C210E0">
        <w:rPr>
          <w:noProof/>
        </w:rPr>
        <w:drawing>
          <wp:anchor distT="0" distB="0" distL="114300" distR="114300" simplePos="0" relativeHeight="251702272" behindDoc="1" locked="0" layoutInCell="1" allowOverlap="1" wp14:anchorId="64F1CF69" wp14:editId="766D6185">
            <wp:simplePos x="0" y="0"/>
            <wp:positionH relativeFrom="column">
              <wp:posOffset>841375</wp:posOffset>
            </wp:positionH>
            <wp:positionV relativeFrom="paragraph">
              <wp:posOffset>106045</wp:posOffset>
            </wp:positionV>
            <wp:extent cx="4167505" cy="2359025"/>
            <wp:effectExtent l="190500" t="190500" r="194945" b="193675"/>
            <wp:wrapTight wrapText="bothSides">
              <wp:wrapPolygon edited="0">
                <wp:start x="197" y="-1744"/>
                <wp:lineTo x="-987" y="-1395"/>
                <wp:lineTo x="-987" y="21106"/>
                <wp:lineTo x="197" y="23199"/>
                <wp:lineTo x="21327" y="23199"/>
                <wp:lineTo x="21426" y="22850"/>
                <wp:lineTo x="22512" y="21106"/>
                <wp:lineTo x="22512" y="1395"/>
                <wp:lineTo x="21426" y="-1221"/>
                <wp:lineTo x="21327" y="-1744"/>
                <wp:lineTo x="197" y="-1744"/>
              </wp:wrapPolygon>
            </wp:wrapTight>
            <wp:docPr id="27651" name="Picture 11" descr="J:\Bird\working folder\data\images\jpg\c19\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11" descr="J:\Bird\working folder\data\images\jpg\c19\19_0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08" t="2746" r="3162" b="8273"/>
                    <a:stretch/>
                  </pic:blipFill>
                  <pic:spPr bwMode="auto">
                    <a:xfrm>
                      <a:off x="0" y="0"/>
                      <a:ext cx="4167505" cy="2359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5BE9D" w14:textId="77777777" w:rsidR="00BA2A74" w:rsidRPr="00C210E0" w:rsidRDefault="00BA2A74" w:rsidP="003C0BD5">
      <w:pPr>
        <w:pStyle w:val="ListParagraph"/>
        <w:spacing w:line="480" w:lineRule="auto"/>
        <w:ind w:left="0"/>
        <w:jc w:val="center"/>
        <w:rPr>
          <w:b/>
          <w:color w:val="0070C0"/>
          <w:sz w:val="28"/>
          <w:szCs w:val="24"/>
          <w:u w:val="single"/>
        </w:rPr>
      </w:pPr>
    </w:p>
    <w:p w14:paraId="353E5A96" w14:textId="77777777" w:rsidR="00BA2A74" w:rsidRPr="00C210E0" w:rsidRDefault="00BA2A74" w:rsidP="003C0BD5">
      <w:pPr>
        <w:pStyle w:val="ListParagraph"/>
        <w:spacing w:line="480" w:lineRule="auto"/>
        <w:ind w:left="0"/>
        <w:jc w:val="center"/>
        <w:rPr>
          <w:b/>
          <w:color w:val="0070C0"/>
          <w:sz w:val="28"/>
          <w:szCs w:val="24"/>
          <w:u w:val="single"/>
        </w:rPr>
      </w:pPr>
    </w:p>
    <w:p w14:paraId="34260642" w14:textId="77777777" w:rsidR="00BA2A74" w:rsidRPr="00C210E0" w:rsidRDefault="00BA2A74" w:rsidP="003C0BD5">
      <w:pPr>
        <w:pStyle w:val="ListParagraph"/>
        <w:spacing w:line="480" w:lineRule="auto"/>
        <w:ind w:left="0"/>
        <w:jc w:val="center"/>
        <w:rPr>
          <w:b/>
          <w:color w:val="0070C0"/>
          <w:sz w:val="28"/>
          <w:szCs w:val="24"/>
          <w:u w:val="single"/>
        </w:rPr>
      </w:pPr>
    </w:p>
    <w:p w14:paraId="31CADCAE" w14:textId="77777777" w:rsidR="00BA2A74" w:rsidRPr="00C210E0" w:rsidRDefault="00BA2A74" w:rsidP="003C0BD5">
      <w:pPr>
        <w:pStyle w:val="ListParagraph"/>
        <w:spacing w:line="480" w:lineRule="auto"/>
        <w:ind w:left="0"/>
        <w:jc w:val="center"/>
        <w:rPr>
          <w:b/>
          <w:color w:val="0070C0"/>
          <w:sz w:val="28"/>
          <w:szCs w:val="24"/>
          <w:u w:val="single"/>
        </w:rPr>
      </w:pPr>
    </w:p>
    <w:p w14:paraId="4E80DCB9" w14:textId="77777777" w:rsidR="00BA2A74" w:rsidRPr="00C210E0" w:rsidRDefault="00BA2A74" w:rsidP="003C0BD5">
      <w:pPr>
        <w:pStyle w:val="ListParagraph"/>
        <w:spacing w:line="480" w:lineRule="auto"/>
        <w:ind w:left="0"/>
        <w:jc w:val="center"/>
        <w:rPr>
          <w:b/>
          <w:color w:val="0070C0"/>
          <w:sz w:val="28"/>
          <w:szCs w:val="24"/>
          <w:u w:val="single"/>
        </w:rPr>
      </w:pPr>
    </w:p>
    <w:p w14:paraId="40A0730F" w14:textId="77777777" w:rsidR="00BA2A74" w:rsidRPr="00C210E0" w:rsidRDefault="00BA2A74" w:rsidP="003C0BD5">
      <w:pPr>
        <w:pStyle w:val="ListParagraph"/>
        <w:spacing w:line="480" w:lineRule="auto"/>
        <w:ind w:left="0"/>
        <w:jc w:val="center"/>
        <w:rPr>
          <w:b/>
          <w:color w:val="0070C0"/>
          <w:sz w:val="28"/>
          <w:szCs w:val="24"/>
          <w:u w:val="single"/>
        </w:rPr>
      </w:pPr>
    </w:p>
    <w:p w14:paraId="666AD5B9" w14:textId="77777777" w:rsidR="00BA2A74" w:rsidRPr="00C210E0" w:rsidRDefault="00BA2A74" w:rsidP="003C0BD5">
      <w:pPr>
        <w:pStyle w:val="ListParagraph"/>
        <w:spacing w:line="480" w:lineRule="auto"/>
        <w:ind w:left="0"/>
        <w:jc w:val="center"/>
        <w:rPr>
          <w:b/>
          <w:color w:val="0070C0"/>
          <w:sz w:val="28"/>
          <w:szCs w:val="24"/>
          <w:u w:val="single"/>
        </w:rPr>
      </w:pPr>
    </w:p>
    <w:p w14:paraId="2B95FACB" w14:textId="77777777" w:rsidR="00BA2A74" w:rsidRPr="00C210E0" w:rsidRDefault="00BA2A74" w:rsidP="003C0BD5">
      <w:pPr>
        <w:pStyle w:val="ListParagraph"/>
        <w:spacing w:line="480" w:lineRule="auto"/>
        <w:ind w:left="0"/>
        <w:jc w:val="center"/>
        <w:rPr>
          <w:b/>
          <w:color w:val="0070C0"/>
          <w:sz w:val="28"/>
          <w:szCs w:val="24"/>
          <w:u w:val="single"/>
        </w:rPr>
      </w:pPr>
    </w:p>
    <w:p w14:paraId="33C2F665" w14:textId="77777777" w:rsidR="00BA2A74" w:rsidRPr="00C210E0" w:rsidRDefault="00BA2A74" w:rsidP="003C0BD5">
      <w:pPr>
        <w:pStyle w:val="ListParagraph"/>
        <w:spacing w:line="480" w:lineRule="auto"/>
        <w:ind w:left="0"/>
        <w:jc w:val="center"/>
        <w:rPr>
          <w:b/>
          <w:color w:val="0070C0"/>
          <w:sz w:val="28"/>
          <w:szCs w:val="24"/>
          <w:u w:val="single"/>
        </w:rPr>
      </w:pPr>
    </w:p>
    <w:p w14:paraId="59734074" w14:textId="77777777" w:rsidR="00BA2A74" w:rsidRPr="00C210E0" w:rsidRDefault="00BA2A74" w:rsidP="003C0BD5">
      <w:pPr>
        <w:pStyle w:val="ListParagraph"/>
        <w:spacing w:line="480" w:lineRule="auto"/>
        <w:ind w:left="0"/>
        <w:jc w:val="center"/>
        <w:rPr>
          <w:b/>
          <w:color w:val="0070C0"/>
          <w:sz w:val="28"/>
          <w:szCs w:val="24"/>
          <w:u w:val="single"/>
        </w:rPr>
      </w:pPr>
    </w:p>
    <w:p w14:paraId="357C9216" w14:textId="77777777" w:rsidR="00BA2A74" w:rsidRPr="00C210E0" w:rsidRDefault="00BA2A74" w:rsidP="003C0BD5">
      <w:pPr>
        <w:pStyle w:val="ListParagraph"/>
        <w:spacing w:line="480" w:lineRule="auto"/>
        <w:ind w:left="0"/>
        <w:jc w:val="center"/>
        <w:rPr>
          <w:b/>
          <w:color w:val="0070C0"/>
          <w:sz w:val="28"/>
          <w:szCs w:val="24"/>
          <w:u w:val="single"/>
        </w:rPr>
      </w:pPr>
    </w:p>
    <w:p w14:paraId="06FD17B5" w14:textId="77777777" w:rsidR="00BA2A74" w:rsidRPr="00C210E0" w:rsidRDefault="00BA2A74" w:rsidP="003C0BD5">
      <w:pPr>
        <w:pStyle w:val="ListParagraph"/>
        <w:spacing w:line="480" w:lineRule="auto"/>
        <w:ind w:left="0"/>
        <w:jc w:val="center"/>
        <w:rPr>
          <w:b/>
          <w:color w:val="0070C0"/>
          <w:sz w:val="28"/>
          <w:szCs w:val="24"/>
          <w:u w:val="single"/>
        </w:rPr>
      </w:pPr>
    </w:p>
    <w:p w14:paraId="3067AC75" w14:textId="66FB5D1E" w:rsidR="00A2166F" w:rsidRPr="00C210E0" w:rsidRDefault="00195BDB" w:rsidP="003C0BD5">
      <w:pPr>
        <w:pStyle w:val="ListParagraph"/>
        <w:spacing w:line="480" w:lineRule="auto"/>
        <w:ind w:left="0"/>
        <w:jc w:val="center"/>
        <w:rPr>
          <w:b/>
          <w:color w:val="0070C0"/>
          <w:sz w:val="28"/>
          <w:szCs w:val="24"/>
          <w:u w:val="single"/>
        </w:rPr>
      </w:pPr>
      <w:r w:rsidRPr="00C210E0">
        <w:rPr>
          <w:b/>
          <w:noProof/>
          <w:color w:val="FFFFFF" w:themeColor="background1"/>
          <w:sz w:val="32"/>
          <w:szCs w:val="28"/>
        </w:rPr>
        <mc:AlternateContent>
          <mc:Choice Requires="wps">
            <w:drawing>
              <wp:anchor distT="0" distB="0" distL="114300" distR="114300" simplePos="0" relativeHeight="251665408" behindDoc="1" locked="0" layoutInCell="1" allowOverlap="1" wp14:anchorId="5DB9A866" wp14:editId="2C3A1CFF">
                <wp:simplePos x="0" y="0"/>
                <wp:positionH relativeFrom="column">
                  <wp:posOffset>-24765</wp:posOffset>
                </wp:positionH>
                <wp:positionV relativeFrom="paragraph">
                  <wp:posOffset>256540</wp:posOffset>
                </wp:positionV>
                <wp:extent cx="5372100" cy="581025"/>
                <wp:effectExtent l="19050" t="19050" r="38100" b="66675"/>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B4F7C5C" id="AutoShape 21" o:spid="_x0000_s1026" style="position:absolute;left:0;text-align:left;margin-left:-1.95pt;margin-top:20.2pt;width:423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" fillcolor="#c0504d [3205]" strokecolor="#f2f2f2 [3041]" strokeweight="3pt">
                <v:shadow on="t" color="#622423 [1605]" opacity=".5" offset="1pt"/>
              </v:roundrect>
            </w:pict>
          </mc:Fallback>
        </mc:AlternateContent>
      </w:r>
    </w:p>
    <w:p w14:paraId="30EB2090" w14:textId="52AA368B" w:rsidR="000E67F3" w:rsidRPr="00C210E0" w:rsidRDefault="00195BDB" w:rsidP="00195BDB">
      <w:pPr>
        <w:pStyle w:val="ListParagraph"/>
        <w:spacing w:line="480" w:lineRule="auto"/>
        <w:ind w:left="0"/>
        <w:rPr>
          <w:b/>
          <w:color w:val="FFFFFF" w:themeColor="background1"/>
          <w:sz w:val="32"/>
          <w:szCs w:val="28"/>
        </w:rPr>
      </w:pPr>
      <w:r w:rsidRPr="00C210E0">
        <w:rPr>
          <w:b/>
          <w:color w:val="FFFFFF" w:themeColor="background1"/>
          <w:sz w:val="32"/>
          <w:szCs w:val="28"/>
        </w:rPr>
        <w:t>PREPARATION OF CLINIC BEFORE ANY PROCEDURE</w:t>
      </w:r>
    </w:p>
    <w:p w14:paraId="7DFE3536" w14:textId="77777777" w:rsidR="00FE5024" w:rsidRDefault="00FE5024" w:rsidP="003C0BD5">
      <w:pPr>
        <w:pStyle w:val="ListParagraph"/>
        <w:spacing w:line="480" w:lineRule="auto"/>
        <w:ind w:left="0"/>
        <w:jc w:val="center"/>
        <w:rPr>
          <w:b/>
          <w:color w:val="0070C0"/>
          <w:sz w:val="28"/>
          <w:szCs w:val="24"/>
          <w:u w:val="single"/>
        </w:rPr>
      </w:pPr>
    </w:p>
    <w:p w14:paraId="474CFB7F" w14:textId="15A242C1" w:rsidR="00AA0240" w:rsidRPr="00C210E0" w:rsidRDefault="00866B2B" w:rsidP="003C0BD5">
      <w:pPr>
        <w:pStyle w:val="ListParagraph"/>
        <w:numPr>
          <w:ilvl w:val="0"/>
          <w:numId w:val="10"/>
        </w:numPr>
        <w:spacing w:line="480" w:lineRule="auto"/>
        <w:ind w:left="0" w:firstLine="0"/>
        <w:jc w:val="both"/>
        <w:rPr>
          <w:sz w:val="24"/>
          <w:szCs w:val="24"/>
        </w:rPr>
      </w:pPr>
      <w:r w:rsidRPr="00C210E0">
        <w:rPr>
          <w:spacing w:val="1"/>
          <w:sz w:val="24"/>
          <w:szCs w:val="24"/>
        </w:rPr>
        <w:t>S</w:t>
      </w:r>
      <w:r w:rsidRPr="00C210E0">
        <w:rPr>
          <w:sz w:val="24"/>
          <w:szCs w:val="24"/>
        </w:rPr>
        <w:t>tu</w:t>
      </w:r>
      <w:r w:rsidRPr="00C210E0">
        <w:rPr>
          <w:spacing w:val="1"/>
          <w:sz w:val="24"/>
          <w:szCs w:val="24"/>
        </w:rPr>
        <w:t>d</w:t>
      </w:r>
      <w:r w:rsidRPr="00C210E0">
        <w:rPr>
          <w:spacing w:val="-1"/>
          <w:sz w:val="24"/>
          <w:szCs w:val="24"/>
        </w:rPr>
        <w:t>e</w:t>
      </w:r>
      <w:r w:rsidRPr="00C210E0">
        <w:rPr>
          <w:spacing w:val="1"/>
          <w:sz w:val="24"/>
          <w:szCs w:val="24"/>
        </w:rPr>
        <w:t>n</w:t>
      </w:r>
      <w:r w:rsidRPr="00C210E0">
        <w:rPr>
          <w:sz w:val="24"/>
          <w:szCs w:val="24"/>
        </w:rPr>
        <w:t>t i</w:t>
      </w:r>
      <w:r w:rsidRPr="00C210E0">
        <w:rPr>
          <w:spacing w:val="-2"/>
          <w:sz w:val="24"/>
          <w:szCs w:val="24"/>
        </w:rPr>
        <w:t>n</w:t>
      </w:r>
      <w:r w:rsidRPr="00C210E0">
        <w:rPr>
          <w:spacing w:val="1"/>
          <w:sz w:val="24"/>
          <w:szCs w:val="24"/>
        </w:rPr>
        <w:t>f</w:t>
      </w:r>
      <w:r w:rsidRPr="00C210E0">
        <w:rPr>
          <w:spacing w:val="-1"/>
          <w:sz w:val="24"/>
          <w:szCs w:val="24"/>
        </w:rPr>
        <w:t>ec</w:t>
      </w:r>
      <w:r w:rsidRPr="00C210E0">
        <w:rPr>
          <w:sz w:val="24"/>
          <w:szCs w:val="24"/>
        </w:rPr>
        <w:t>tion cont</w:t>
      </w:r>
      <w:r w:rsidRPr="00C210E0">
        <w:rPr>
          <w:spacing w:val="-1"/>
          <w:sz w:val="24"/>
          <w:szCs w:val="24"/>
        </w:rPr>
        <w:t>r</w:t>
      </w:r>
      <w:r w:rsidRPr="00C210E0">
        <w:rPr>
          <w:sz w:val="24"/>
          <w:szCs w:val="24"/>
        </w:rPr>
        <w:t xml:space="preserve">ol </w:t>
      </w:r>
      <w:r w:rsidRPr="00C210E0">
        <w:rPr>
          <w:spacing w:val="1"/>
          <w:sz w:val="24"/>
          <w:szCs w:val="24"/>
        </w:rPr>
        <w:t>p</w:t>
      </w:r>
      <w:r w:rsidRPr="00C210E0">
        <w:rPr>
          <w:spacing w:val="-1"/>
          <w:sz w:val="24"/>
          <w:szCs w:val="24"/>
        </w:rPr>
        <w:t>r</w:t>
      </w:r>
      <w:r w:rsidRPr="00C210E0">
        <w:rPr>
          <w:sz w:val="24"/>
          <w:szCs w:val="24"/>
        </w:rPr>
        <w:t>o</w:t>
      </w:r>
      <w:r w:rsidRPr="00C210E0">
        <w:rPr>
          <w:spacing w:val="-1"/>
          <w:sz w:val="24"/>
          <w:szCs w:val="24"/>
        </w:rPr>
        <w:t>ce</w:t>
      </w:r>
      <w:r w:rsidRPr="00C210E0">
        <w:rPr>
          <w:spacing w:val="1"/>
          <w:sz w:val="24"/>
          <w:szCs w:val="24"/>
        </w:rPr>
        <w:t>du</w:t>
      </w:r>
      <w:r w:rsidRPr="00C210E0">
        <w:rPr>
          <w:spacing w:val="-1"/>
          <w:sz w:val="24"/>
          <w:szCs w:val="24"/>
        </w:rPr>
        <w:t>re</w:t>
      </w:r>
      <w:r w:rsidRPr="00C210E0">
        <w:rPr>
          <w:sz w:val="24"/>
          <w:szCs w:val="24"/>
        </w:rPr>
        <w:t xml:space="preserve">s </w:t>
      </w:r>
      <w:r w:rsidRPr="00C210E0">
        <w:rPr>
          <w:spacing w:val="1"/>
          <w:sz w:val="24"/>
          <w:szCs w:val="24"/>
        </w:rPr>
        <w:t>p</w:t>
      </w:r>
      <w:r w:rsidRPr="00C210E0">
        <w:rPr>
          <w:sz w:val="24"/>
          <w:szCs w:val="24"/>
        </w:rPr>
        <w:t>ost</w:t>
      </w:r>
      <w:r w:rsidRPr="00C210E0">
        <w:rPr>
          <w:spacing w:val="-1"/>
          <w:sz w:val="24"/>
          <w:szCs w:val="24"/>
        </w:rPr>
        <w:t>e</w:t>
      </w:r>
      <w:r w:rsidRPr="00C210E0">
        <w:rPr>
          <w:sz w:val="24"/>
          <w:szCs w:val="24"/>
        </w:rPr>
        <w:t>d</w:t>
      </w:r>
      <w:r w:rsidRPr="00C210E0">
        <w:rPr>
          <w:spacing w:val="1"/>
          <w:sz w:val="24"/>
          <w:szCs w:val="24"/>
        </w:rPr>
        <w:t xml:space="preserve"> </w:t>
      </w:r>
      <w:r w:rsidRPr="00C210E0">
        <w:rPr>
          <w:sz w:val="24"/>
          <w:szCs w:val="24"/>
        </w:rPr>
        <w:t>in</w:t>
      </w:r>
      <w:r w:rsidRPr="00C210E0">
        <w:rPr>
          <w:spacing w:val="1"/>
          <w:sz w:val="24"/>
          <w:szCs w:val="24"/>
        </w:rPr>
        <w:t xml:space="preserve"> </w:t>
      </w:r>
      <w:r w:rsidRPr="00C210E0">
        <w:rPr>
          <w:spacing w:val="-1"/>
          <w:sz w:val="24"/>
          <w:szCs w:val="24"/>
        </w:rPr>
        <w:t>e</w:t>
      </w:r>
      <w:r w:rsidRPr="00C210E0">
        <w:rPr>
          <w:sz w:val="24"/>
          <w:szCs w:val="24"/>
        </w:rPr>
        <w:t>a</w:t>
      </w:r>
      <w:r w:rsidRPr="00C210E0">
        <w:rPr>
          <w:spacing w:val="-1"/>
          <w:sz w:val="24"/>
          <w:szCs w:val="24"/>
        </w:rPr>
        <w:t>c</w:t>
      </w:r>
      <w:r w:rsidRPr="00C210E0">
        <w:rPr>
          <w:sz w:val="24"/>
          <w:szCs w:val="24"/>
        </w:rPr>
        <w:t>h</w:t>
      </w:r>
      <w:r w:rsidRPr="00C210E0">
        <w:rPr>
          <w:spacing w:val="1"/>
          <w:sz w:val="24"/>
          <w:szCs w:val="24"/>
        </w:rPr>
        <w:t xml:space="preserve"> </w:t>
      </w:r>
      <w:r w:rsidRPr="00C210E0">
        <w:rPr>
          <w:spacing w:val="-1"/>
          <w:sz w:val="24"/>
          <w:szCs w:val="24"/>
        </w:rPr>
        <w:t>c</w:t>
      </w:r>
      <w:r w:rsidRPr="00C210E0">
        <w:rPr>
          <w:spacing w:val="1"/>
          <w:sz w:val="24"/>
          <w:szCs w:val="24"/>
        </w:rPr>
        <w:t>ub</w:t>
      </w:r>
      <w:r w:rsidRPr="00C210E0">
        <w:rPr>
          <w:sz w:val="24"/>
          <w:szCs w:val="24"/>
        </w:rPr>
        <w:t>icle</w:t>
      </w:r>
      <w:r w:rsidR="00C74DE8" w:rsidRPr="00C210E0">
        <w:rPr>
          <w:sz w:val="24"/>
          <w:szCs w:val="24"/>
        </w:rPr>
        <w:t>.</w:t>
      </w:r>
    </w:p>
    <w:p w14:paraId="6F59000A" w14:textId="2FEBBC23" w:rsidR="00AA0240" w:rsidRPr="00C210E0" w:rsidRDefault="00866B2B" w:rsidP="003C0BD5">
      <w:pPr>
        <w:pStyle w:val="ListParagraph"/>
        <w:numPr>
          <w:ilvl w:val="0"/>
          <w:numId w:val="10"/>
        </w:numPr>
        <w:spacing w:line="480" w:lineRule="auto"/>
        <w:ind w:left="0" w:firstLine="0"/>
        <w:jc w:val="both"/>
        <w:rPr>
          <w:sz w:val="24"/>
          <w:szCs w:val="24"/>
        </w:rPr>
      </w:pPr>
      <w:r w:rsidRPr="00C210E0">
        <w:rPr>
          <w:spacing w:val="-3"/>
          <w:sz w:val="24"/>
          <w:szCs w:val="24"/>
        </w:rPr>
        <w:t>F</w:t>
      </w:r>
      <w:r w:rsidRPr="00C210E0">
        <w:rPr>
          <w:sz w:val="24"/>
          <w:szCs w:val="24"/>
        </w:rPr>
        <w:t>l</w:t>
      </w:r>
      <w:r w:rsidRPr="00C210E0">
        <w:rPr>
          <w:spacing w:val="1"/>
          <w:sz w:val="24"/>
          <w:szCs w:val="24"/>
        </w:rPr>
        <w:t>u</w:t>
      </w:r>
      <w:r w:rsidRPr="00C210E0">
        <w:rPr>
          <w:sz w:val="24"/>
          <w:szCs w:val="24"/>
        </w:rPr>
        <w:t>sh</w:t>
      </w:r>
      <w:r w:rsidRPr="00C210E0">
        <w:rPr>
          <w:spacing w:val="1"/>
          <w:sz w:val="24"/>
          <w:szCs w:val="24"/>
        </w:rPr>
        <w:t xml:space="preserve"> </w:t>
      </w:r>
      <w:r w:rsidRPr="00C210E0">
        <w:rPr>
          <w:sz w:val="24"/>
          <w:szCs w:val="24"/>
        </w:rPr>
        <w:t xml:space="preserve">all </w:t>
      </w:r>
      <w:r w:rsidRPr="00C210E0">
        <w:rPr>
          <w:spacing w:val="2"/>
          <w:sz w:val="24"/>
          <w:szCs w:val="24"/>
        </w:rPr>
        <w:t>w</w:t>
      </w:r>
      <w:r w:rsidRPr="00C210E0">
        <w:rPr>
          <w:sz w:val="24"/>
          <w:szCs w:val="24"/>
        </w:rPr>
        <w:t>a</w:t>
      </w:r>
      <w:r w:rsidRPr="00C210E0">
        <w:rPr>
          <w:spacing w:val="-1"/>
          <w:sz w:val="24"/>
          <w:szCs w:val="24"/>
        </w:rPr>
        <w:t>te</w:t>
      </w:r>
      <w:r w:rsidRPr="00C210E0">
        <w:rPr>
          <w:sz w:val="24"/>
          <w:szCs w:val="24"/>
        </w:rPr>
        <w:t>r</w:t>
      </w:r>
      <w:r w:rsidRPr="00C210E0">
        <w:rPr>
          <w:spacing w:val="-1"/>
          <w:sz w:val="24"/>
          <w:szCs w:val="24"/>
        </w:rPr>
        <w:t xml:space="preserve"> </w:t>
      </w:r>
      <w:r w:rsidRPr="00C210E0">
        <w:rPr>
          <w:sz w:val="24"/>
          <w:szCs w:val="24"/>
        </w:rPr>
        <w:t>l</w:t>
      </w:r>
      <w:r w:rsidRPr="00C210E0">
        <w:rPr>
          <w:spacing w:val="1"/>
          <w:sz w:val="24"/>
          <w:szCs w:val="24"/>
        </w:rPr>
        <w:t>in</w:t>
      </w:r>
      <w:r w:rsidRPr="00C210E0">
        <w:rPr>
          <w:spacing w:val="-1"/>
          <w:sz w:val="24"/>
          <w:szCs w:val="24"/>
        </w:rPr>
        <w:t>e</w:t>
      </w:r>
      <w:r w:rsidRPr="00C210E0">
        <w:rPr>
          <w:sz w:val="24"/>
          <w:szCs w:val="24"/>
        </w:rPr>
        <w:t xml:space="preserve">s </w:t>
      </w:r>
      <w:r w:rsidRPr="00C210E0">
        <w:rPr>
          <w:spacing w:val="2"/>
          <w:sz w:val="24"/>
          <w:szCs w:val="24"/>
        </w:rPr>
        <w:t>f</w:t>
      </w:r>
      <w:r w:rsidRPr="00C210E0">
        <w:rPr>
          <w:spacing w:val="-2"/>
          <w:sz w:val="24"/>
          <w:szCs w:val="24"/>
        </w:rPr>
        <w:t>o</w:t>
      </w:r>
      <w:r w:rsidRPr="00C210E0">
        <w:rPr>
          <w:sz w:val="24"/>
          <w:szCs w:val="24"/>
        </w:rPr>
        <w:t>r</w:t>
      </w:r>
      <w:r w:rsidRPr="00C210E0">
        <w:rPr>
          <w:spacing w:val="-1"/>
          <w:sz w:val="24"/>
          <w:szCs w:val="24"/>
        </w:rPr>
        <w:t xml:space="preserve"> </w:t>
      </w:r>
      <w:r w:rsidRPr="00C210E0">
        <w:rPr>
          <w:sz w:val="24"/>
          <w:szCs w:val="24"/>
        </w:rPr>
        <w:t>at l</w:t>
      </w:r>
      <w:r w:rsidRPr="00C210E0">
        <w:rPr>
          <w:spacing w:val="-1"/>
          <w:sz w:val="24"/>
          <w:szCs w:val="24"/>
        </w:rPr>
        <w:t>e</w:t>
      </w:r>
      <w:r w:rsidRPr="00C210E0">
        <w:rPr>
          <w:sz w:val="24"/>
          <w:szCs w:val="24"/>
        </w:rPr>
        <w:t>ast 3</w:t>
      </w:r>
      <w:r w:rsidRPr="00C210E0">
        <w:rPr>
          <w:spacing w:val="2"/>
          <w:sz w:val="24"/>
          <w:szCs w:val="24"/>
        </w:rPr>
        <w:t xml:space="preserve"> </w:t>
      </w:r>
      <w:r w:rsidRPr="00C210E0">
        <w:rPr>
          <w:spacing w:val="-3"/>
          <w:sz w:val="24"/>
          <w:szCs w:val="24"/>
        </w:rPr>
        <w:t>m</w:t>
      </w:r>
      <w:r w:rsidRPr="00C210E0">
        <w:rPr>
          <w:sz w:val="24"/>
          <w:szCs w:val="24"/>
        </w:rPr>
        <w:t>i</w:t>
      </w:r>
      <w:r w:rsidRPr="00C210E0">
        <w:rPr>
          <w:spacing w:val="1"/>
          <w:sz w:val="24"/>
          <w:szCs w:val="24"/>
        </w:rPr>
        <w:t>nu</w:t>
      </w:r>
      <w:r w:rsidRPr="00C210E0">
        <w:rPr>
          <w:sz w:val="24"/>
          <w:szCs w:val="24"/>
        </w:rPr>
        <w:t>t</w:t>
      </w:r>
      <w:r w:rsidRPr="00C210E0">
        <w:rPr>
          <w:spacing w:val="-2"/>
          <w:sz w:val="24"/>
          <w:szCs w:val="24"/>
        </w:rPr>
        <w:t>e</w:t>
      </w:r>
      <w:r w:rsidRPr="00C210E0">
        <w:rPr>
          <w:sz w:val="24"/>
          <w:szCs w:val="24"/>
        </w:rPr>
        <w:t>s</w:t>
      </w:r>
      <w:r w:rsidR="00C74DE8" w:rsidRPr="00C210E0">
        <w:rPr>
          <w:sz w:val="24"/>
          <w:szCs w:val="24"/>
        </w:rPr>
        <w:t>.</w:t>
      </w:r>
    </w:p>
    <w:p w14:paraId="446375B8" w14:textId="77777777" w:rsidR="00AA0240" w:rsidRPr="00C210E0" w:rsidRDefault="00866B2B" w:rsidP="003C0BD5">
      <w:pPr>
        <w:pStyle w:val="ListParagraph"/>
        <w:numPr>
          <w:ilvl w:val="0"/>
          <w:numId w:val="10"/>
        </w:numPr>
        <w:spacing w:line="480" w:lineRule="auto"/>
        <w:ind w:left="720" w:right="10" w:hanging="720"/>
        <w:jc w:val="both"/>
        <w:rPr>
          <w:sz w:val="24"/>
          <w:szCs w:val="24"/>
        </w:rPr>
      </w:pPr>
      <w:r w:rsidRPr="00C210E0">
        <w:rPr>
          <w:sz w:val="24"/>
          <w:szCs w:val="24"/>
        </w:rPr>
        <w:t>W</w:t>
      </w:r>
      <w:r w:rsidRPr="00C210E0">
        <w:rPr>
          <w:spacing w:val="-1"/>
          <w:sz w:val="24"/>
          <w:szCs w:val="24"/>
        </w:rPr>
        <w:t>e</w:t>
      </w:r>
      <w:r w:rsidRPr="00C210E0">
        <w:rPr>
          <w:sz w:val="24"/>
          <w:szCs w:val="24"/>
        </w:rPr>
        <w:t>ar</w:t>
      </w:r>
      <w:r w:rsidRPr="00C210E0">
        <w:rPr>
          <w:spacing w:val="-1"/>
          <w:sz w:val="24"/>
          <w:szCs w:val="24"/>
        </w:rPr>
        <w:t xml:space="preserve"> </w:t>
      </w:r>
      <w:r w:rsidRPr="00C210E0">
        <w:rPr>
          <w:spacing w:val="1"/>
          <w:sz w:val="24"/>
          <w:szCs w:val="24"/>
        </w:rPr>
        <w:t>p</w:t>
      </w:r>
      <w:r w:rsidRPr="00C210E0">
        <w:rPr>
          <w:spacing w:val="-1"/>
          <w:sz w:val="24"/>
          <w:szCs w:val="24"/>
        </w:rPr>
        <w:t>er</w:t>
      </w:r>
      <w:r w:rsidRPr="00C210E0">
        <w:rPr>
          <w:sz w:val="24"/>
          <w:szCs w:val="24"/>
        </w:rPr>
        <w:t>so</w:t>
      </w:r>
      <w:r w:rsidRPr="00C210E0">
        <w:rPr>
          <w:spacing w:val="1"/>
          <w:sz w:val="24"/>
          <w:szCs w:val="24"/>
        </w:rPr>
        <w:t>n</w:t>
      </w:r>
      <w:r w:rsidRPr="00C210E0">
        <w:rPr>
          <w:sz w:val="24"/>
          <w:szCs w:val="24"/>
        </w:rPr>
        <w:t xml:space="preserve">al </w:t>
      </w:r>
      <w:r w:rsidRPr="00C210E0">
        <w:rPr>
          <w:spacing w:val="1"/>
          <w:sz w:val="24"/>
          <w:szCs w:val="24"/>
        </w:rPr>
        <w:t>p</w:t>
      </w:r>
      <w:r w:rsidRPr="00C210E0">
        <w:rPr>
          <w:spacing w:val="-1"/>
          <w:sz w:val="24"/>
          <w:szCs w:val="24"/>
        </w:rPr>
        <w:t>r</w:t>
      </w:r>
      <w:r w:rsidRPr="00C210E0">
        <w:rPr>
          <w:sz w:val="24"/>
          <w:szCs w:val="24"/>
        </w:rPr>
        <w:t>o</w:t>
      </w:r>
      <w:r w:rsidRPr="00C210E0">
        <w:rPr>
          <w:spacing w:val="-1"/>
          <w:sz w:val="24"/>
          <w:szCs w:val="24"/>
        </w:rPr>
        <w:t>t</w:t>
      </w:r>
      <w:r w:rsidRPr="00C210E0">
        <w:rPr>
          <w:spacing w:val="1"/>
          <w:sz w:val="24"/>
          <w:szCs w:val="24"/>
        </w:rPr>
        <w:t>e</w:t>
      </w:r>
      <w:r w:rsidRPr="00C210E0">
        <w:rPr>
          <w:spacing w:val="-1"/>
          <w:sz w:val="24"/>
          <w:szCs w:val="24"/>
        </w:rPr>
        <w:t>c</w:t>
      </w:r>
      <w:r w:rsidRPr="00C210E0">
        <w:rPr>
          <w:sz w:val="24"/>
          <w:szCs w:val="24"/>
        </w:rPr>
        <w:t>t</w:t>
      </w:r>
      <w:r w:rsidRPr="00C210E0">
        <w:rPr>
          <w:spacing w:val="2"/>
          <w:sz w:val="24"/>
          <w:szCs w:val="24"/>
        </w:rPr>
        <w:t>i</w:t>
      </w:r>
      <w:r w:rsidRPr="00C210E0">
        <w:rPr>
          <w:sz w:val="24"/>
          <w:szCs w:val="24"/>
        </w:rPr>
        <w:t>ve</w:t>
      </w:r>
      <w:r w:rsidRPr="00C210E0">
        <w:rPr>
          <w:spacing w:val="-1"/>
          <w:sz w:val="24"/>
          <w:szCs w:val="24"/>
        </w:rPr>
        <w:t xml:space="preserve"> </w:t>
      </w:r>
      <w:r w:rsidR="0050659F" w:rsidRPr="00C210E0">
        <w:rPr>
          <w:spacing w:val="-1"/>
          <w:sz w:val="24"/>
          <w:szCs w:val="24"/>
        </w:rPr>
        <w:t>e</w:t>
      </w:r>
      <w:r w:rsidR="0050659F" w:rsidRPr="00C210E0">
        <w:rPr>
          <w:spacing w:val="1"/>
          <w:sz w:val="24"/>
          <w:szCs w:val="24"/>
        </w:rPr>
        <w:t>qu</w:t>
      </w:r>
      <w:r w:rsidR="0050659F" w:rsidRPr="00C210E0">
        <w:rPr>
          <w:sz w:val="24"/>
          <w:szCs w:val="24"/>
        </w:rPr>
        <w:t>i</w:t>
      </w:r>
      <w:r w:rsidR="0050659F" w:rsidRPr="00C210E0">
        <w:rPr>
          <w:spacing w:val="1"/>
          <w:sz w:val="24"/>
          <w:szCs w:val="24"/>
        </w:rPr>
        <w:t>p</w:t>
      </w:r>
      <w:r w:rsidR="0050659F" w:rsidRPr="00C210E0">
        <w:rPr>
          <w:spacing w:val="-3"/>
          <w:sz w:val="24"/>
          <w:szCs w:val="24"/>
        </w:rPr>
        <w:t>m</w:t>
      </w:r>
      <w:r w:rsidR="0050659F" w:rsidRPr="00C210E0">
        <w:rPr>
          <w:spacing w:val="-1"/>
          <w:sz w:val="24"/>
          <w:szCs w:val="24"/>
        </w:rPr>
        <w:t>e</w:t>
      </w:r>
      <w:r w:rsidR="0050659F" w:rsidRPr="00C210E0">
        <w:rPr>
          <w:spacing w:val="1"/>
          <w:sz w:val="24"/>
          <w:szCs w:val="24"/>
        </w:rPr>
        <w:t>n</w:t>
      </w:r>
      <w:r w:rsidR="0050659F" w:rsidRPr="00C210E0">
        <w:rPr>
          <w:sz w:val="24"/>
          <w:szCs w:val="24"/>
        </w:rPr>
        <w:t>t</w:t>
      </w:r>
      <w:r w:rsidRPr="00C210E0">
        <w:rPr>
          <w:sz w:val="24"/>
          <w:szCs w:val="24"/>
        </w:rPr>
        <w:t xml:space="preserve"> </w:t>
      </w:r>
      <w:r w:rsidRPr="00C210E0">
        <w:rPr>
          <w:spacing w:val="-1"/>
          <w:sz w:val="24"/>
          <w:szCs w:val="24"/>
        </w:rPr>
        <w:t>(</w:t>
      </w:r>
      <w:r w:rsidRPr="00C210E0">
        <w:rPr>
          <w:sz w:val="24"/>
          <w:szCs w:val="24"/>
        </w:rPr>
        <w:t>in</w:t>
      </w:r>
      <w:r w:rsidRPr="00C210E0">
        <w:rPr>
          <w:spacing w:val="1"/>
          <w:sz w:val="24"/>
          <w:szCs w:val="24"/>
        </w:rPr>
        <w:t xml:space="preserve"> </w:t>
      </w:r>
      <w:r w:rsidRPr="00C210E0">
        <w:rPr>
          <w:sz w:val="24"/>
          <w:szCs w:val="24"/>
        </w:rPr>
        <w:t>o</w:t>
      </w:r>
      <w:r w:rsidRPr="00C210E0">
        <w:rPr>
          <w:spacing w:val="-1"/>
          <w:sz w:val="24"/>
          <w:szCs w:val="24"/>
        </w:rPr>
        <w:t>r</w:t>
      </w:r>
      <w:r w:rsidRPr="00C210E0">
        <w:rPr>
          <w:spacing w:val="1"/>
          <w:sz w:val="24"/>
          <w:szCs w:val="24"/>
        </w:rPr>
        <w:t>d</w:t>
      </w:r>
      <w:r w:rsidRPr="00C210E0">
        <w:rPr>
          <w:spacing w:val="-1"/>
          <w:sz w:val="24"/>
          <w:szCs w:val="24"/>
        </w:rPr>
        <w:t>e</w:t>
      </w:r>
      <w:r w:rsidRPr="00C210E0">
        <w:rPr>
          <w:spacing w:val="1"/>
          <w:sz w:val="24"/>
          <w:szCs w:val="24"/>
        </w:rPr>
        <w:t>r</w:t>
      </w:r>
      <w:r w:rsidRPr="00C210E0">
        <w:rPr>
          <w:sz w:val="24"/>
          <w:szCs w:val="24"/>
        </w:rPr>
        <w:t>)</w:t>
      </w:r>
      <w:r w:rsidRPr="00C210E0">
        <w:rPr>
          <w:spacing w:val="-1"/>
          <w:sz w:val="24"/>
          <w:szCs w:val="24"/>
        </w:rPr>
        <w:t>;</w:t>
      </w:r>
      <w:r w:rsidR="0050659F" w:rsidRPr="00C210E0">
        <w:rPr>
          <w:spacing w:val="-1"/>
          <w:sz w:val="24"/>
          <w:szCs w:val="24"/>
        </w:rPr>
        <w:t xml:space="preserve"> </w:t>
      </w:r>
      <w:r w:rsidRPr="00C210E0">
        <w:rPr>
          <w:spacing w:val="1"/>
          <w:sz w:val="24"/>
          <w:szCs w:val="24"/>
        </w:rPr>
        <w:t>p</w:t>
      </w:r>
      <w:r w:rsidRPr="00C210E0">
        <w:rPr>
          <w:spacing w:val="-1"/>
          <w:sz w:val="24"/>
          <w:szCs w:val="24"/>
        </w:rPr>
        <w:t>r</w:t>
      </w:r>
      <w:r w:rsidRPr="00C210E0">
        <w:rPr>
          <w:sz w:val="24"/>
          <w:szCs w:val="24"/>
        </w:rPr>
        <w:t>o</w:t>
      </w:r>
      <w:r w:rsidRPr="00C210E0">
        <w:rPr>
          <w:spacing w:val="-1"/>
          <w:sz w:val="24"/>
          <w:szCs w:val="24"/>
        </w:rPr>
        <w:t>t</w:t>
      </w:r>
      <w:r w:rsidRPr="00C210E0">
        <w:rPr>
          <w:spacing w:val="1"/>
          <w:sz w:val="24"/>
          <w:szCs w:val="24"/>
        </w:rPr>
        <w:t>e</w:t>
      </w:r>
      <w:r w:rsidRPr="00C210E0">
        <w:rPr>
          <w:spacing w:val="-1"/>
          <w:sz w:val="24"/>
          <w:szCs w:val="24"/>
        </w:rPr>
        <w:t>c</w:t>
      </w:r>
      <w:r w:rsidRPr="00C210E0">
        <w:rPr>
          <w:sz w:val="24"/>
          <w:szCs w:val="24"/>
        </w:rPr>
        <w:t>tive</w:t>
      </w:r>
      <w:r w:rsidRPr="00C210E0">
        <w:rPr>
          <w:spacing w:val="1"/>
          <w:sz w:val="24"/>
          <w:szCs w:val="24"/>
        </w:rPr>
        <w:t xml:space="preserve"> </w:t>
      </w:r>
      <w:r w:rsidR="008D0716" w:rsidRPr="00C210E0">
        <w:rPr>
          <w:spacing w:val="-1"/>
          <w:sz w:val="24"/>
          <w:szCs w:val="24"/>
        </w:rPr>
        <w:t>c</w:t>
      </w:r>
      <w:r w:rsidR="008D0716" w:rsidRPr="00C210E0">
        <w:rPr>
          <w:sz w:val="24"/>
          <w:szCs w:val="24"/>
        </w:rPr>
        <w:t>loth</w:t>
      </w:r>
      <w:r w:rsidR="008D0716" w:rsidRPr="00C210E0">
        <w:rPr>
          <w:spacing w:val="1"/>
          <w:sz w:val="24"/>
          <w:szCs w:val="24"/>
        </w:rPr>
        <w:t>in</w:t>
      </w:r>
      <w:r w:rsidR="008D0716" w:rsidRPr="00C210E0">
        <w:rPr>
          <w:sz w:val="24"/>
          <w:szCs w:val="24"/>
        </w:rPr>
        <w:t>g (</w:t>
      </w:r>
      <w:r w:rsidRPr="00C210E0">
        <w:rPr>
          <w:sz w:val="24"/>
          <w:szCs w:val="24"/>
        </w:rPr>
        <w:t>go</w:t>
      </w:r>
      <w:r w:rsidRPr="00C210E0">
        <w:rPr>
          <w:spacing w:val="1"/>
          <w:sz w:val="24"/>
          <w:szCs w:val="24"/>
        </w:rPr>
        <w:t>wn</w:t>
      </w:r>
      <w:r w:rsidRPr="00C210E0">
        <w:rPr>
          <w:sz w:val="24"/>
          <w:szCs w:val="24"/>
        </w:rPr>
        <w:t>)</w:t>
      </w:r>
      <w:r w:rsidR="008D0716" w:rsidRPr="00C210E0">
        <w:rPr>
          <w:sz w:val="24"/>
          <w:szCs w:val="24"/>
        </w:rPr>
        <w:t>,</w:t>
      </w:r>
      <w:r w:rsidR="008D0716" w:rsidRPr="00C210E0">
        <w:rPr>
          <w:spacing w:val="-4"/>
          <w:sz w:val="24"/>
          <w:szCs w:val="24"/>
        </w:rPr>
        <w:t xml:space="preserve"> mask</w:t>
      </w:r>
      <w:r w:rsidRPr="00C210E0">
        <w:rPr>
          <w:sz w:val="24"/>
          <w:szCs w:val="24"/>
        </w:rPr>
        <w:t xml:space="preserve">, </w:t>
      </w:r>
      <w:r w:rsidRPr="00C210E0">
        <w:rPr>
          <w:spacing w:val="1"/>
          <w:sz w:val="24"/>
          <w:szCs w:val="24"/>
        </w:rPr>
        <w:t>p</w:t>
      </w:r>
      <w:r w:rsidRPr="00C210E0">
        <w:rPr>
          <w:spacing w:val="-1"/>
          <w:sz w:val="24"/>
          <w:szCs w:val="24"/>
        </w:rPr>
        <w:t>r</w:t>
      </w:r>
      <w:r w:rsidRPr="00C210E0">
        <w:rPr>
          <w:sz w:val="24"/>
          <w:szCs w:val="24"/>
        </w:rPr>
        <w:t>o</w:t>
      </w:r>
      <w:r w:rsidRPr="00C210E0">
        <w:rPr>
          <w:spacing w:val="-1"/>
          <w:sz w:val="24"/>
          <w:szCs w:val="24"/>
        </w:rPr>
        <w:t>te</w:t>
      </w:r>
      <w:r w:rsidRPr="00C210E0">
        <w:rPr>
          <w:spacing w:val="1"/>
          <w:sz w:val="24"/>
          <w:szCs w:val="24"/>
        </w:rPr>
        <w:t>c</w:t>
      </w:r>
      <w:r w:rsidRPr="00C210E0">
        <w:rPr>
          <w:sz w:val="24"/>
          <w:szCs w:val="24"/>
        </w:rPr>
        <w:t>t</w:t>
      </w:r>
      <w:r w:rsidRPr="00C210E0">
        <w:rPr>
          <w:spacing w:val="2"/>
          <w:sz w:val="24"/>
          <w:szCs w:val="24"/>
        </w:rPr>
        <w:t>i</w:t>
      </w:r>
      <w:r w:rsidRPr="00C210E0">
        <w:rPr>
          <w:sz w:val="24"/>
          <w:szCs w:val="24"/>
        </w:rPr>
        <w:t>ve</w:t>
      </w:r>
      <w:r w:rsidRPr="00C210E0">
        <w:rPr>
          <w:spacing w:val="-1"/>
          <w:sz w:val="24"/>
          <w:szCs w:val="24"/>
        </w:rPr>
        <w:t xml:space="preserve"> e</w:t>
      </w:r>
      <w:r w:rsidRPr="00C210E0">
        <w:rPr>
          <w:sz w:val="24"/>
          <w:szCs w:val="24"/>
        </w:rPr>
        <w:t>y</w:t>
      </w:r>
      <w:r w:rsidRPr="00C210E0">
        <w:rPr>
          <w:spacing w:val="-1"/>
          <w:sz w:val="24"/>
          <w:szCs w:val="24"/>
        </w:rPr>
        <w:t>e</w:t>
      </w:r>
      <w:r w:rsidRPr="00C210E0">
        <w:rPr>
          <w:spacing w:val="2"/>
          <w:sz w:val="24"/>
          <w:szCs w:val="24"/>
        </w:rPr>
        <w:t>w</w:t>
      </w:r>
      <w:r w:rsidRPr="00C210E0">
        <w:rPr>
          <w:spacing w:val="-1"/>
          <w:sz w:val="24"/>
          <w:szCs w:val="24"/>
        </w:rPr>
        <w:t>e</w:t>
      </w:r>
      <w:r w:rsidRPr="00C210E0">
        <w:rPr>
          <w:sz w:val="24"/>
          <w:szCs w:val="24"/>
        </w:rPr>
        <w:t>a</w:t>
      </w:r>
      <w:r w:rsidRPr="00C210E0">
        <w:rPr>
          <w:spacing w:val="-1"/>
          <w:sz w:val="24"/>
          <w:szCs w:val="24"/>
        </w:rPr>
        <w:t>r</w:t>
      </w:r>
      <w:r w:rsidRPr="00C210E0">
        <w:rPr>
          <w:sz w:val="24"/>
          <w:szCs w:val="24"/>
        </w:rPr>
        <w:t xml:space="preserve">, </w:t>
      </w:r>
      <w:r w:rsidRPr="00C210E0">
        <w:rPr>
          <w:spacing w:val="2"/>
          <w:sz w:val="24"/>
          <w:szCs w:val="24"/>
        </w:rPr>
        <w:t>w</w:t>
      </w:r>
      <w:r w:rsidRPr="00C210E0">
        <w:rPr>
          <w:sz w:val="24"/>
          <w:szCs w:val="24"/>
        </w:rPr>
        <w:t>ash</w:t>
      </w:r>
      <w:r w:rsidRPr="00C210E0">
        <w:rPr>
          <w:spacing w:val="1"/>
          <w:sz w:val="24"/>
          <w:szCs w:val="24"/>
        </w:rPr>
        <w:t xml:space="preserve"> h</w:t>
      </w:r>
      <w:r w:rsidRPr="00C210E0">
        <w:rPr>
          <w:sz w:val="24"/>
          <w:szCs w:val="24"/>
        </w:rPr>
        <w:t>a</w:t>
      </w:r>
      <w:r w:rsidRPr="00C210E0">
        <w:rPr>
          <w:spacing w:val="1"/>
          <w:sz w:val="24"/>
          <w:szCs w:val="24"/>
        </w:rPr>
        <w:t>nd</w:t>
      </w:r>
      <w:r w:rsidRPr="00C210E0">
        <w:rPr>
          <w:sz w:val="24"/>
          <w:szCs w:val="24"/>
        </w:rPr>
        <w:t>s</w:t>
      </w:r>
      <w:r w:rsidRPr="00C210E0">
        <w:rPr>
          <w:spacing w:val="-2"/>
          <w:sz w:val="24"/>
          <w:szCs w:val="24"/>
        </w:rPr>
        <w:t xml:space="preserve"> </w:t>
      </w:r>
      <w:r w:rsidRPr="00C210E0">
        <w:rPr>
          <w:sz w:val="24"/>
          <w:szCs w:val="24"/>
        </w:rPr>
        <w:t>a</w:t>
      </w:r>
      <w:r w:rsidRPr="00C210E0">
        <w:rPr>
          <w:spacing w:val="1"/>
          <w:sz w:val="24"/>
          <w:szCs w:val="24"/>
        </w:rPr>
        <w:t>n</w:t>
      </w:r>
      <w:r w:rsidRPr="00C210E0">
        <w:rPr>
          <w:sz w:val="24"/>
          <w:szCs w:val="24"/>
        </w:rPr>
        <w:t>d</w:t>
      </w:r>
      <w:r w:rsidRPr="00C210E0">
        <w:rPr>
          <w:spacing w:val="1"/>
          <w:sz w:val="24"/>
          <w:szCs w:val="24"/>
        </w:rPr>
        <w:t xml:space="preserve"> p</w:t>
      </w:r>
      <w:r w:rsidRPr="00C210E0">
        <w:rPr>
          <w:sz w:val="24"/>
          <w:szCs w:val="24"/>
        </w:rPr>
        <w:t>lace</w:t>
      </w:r>
      <w:r w:rsidRPr="00C210E0">
        <w:rPr>
          <w:spacing w:val="-1"/>
          <w:sz w:val="24"/>
          <w:szCs w:val="24"/>
        </w:rPr>
        <w:t xml:space="preserve"> </w:t>
      </w:r>
      <w:r w:rsidRPr="00C210E0">
        <w:rPr>
          <w:sz w:val="24"/>
          <w:szCs w:val="24"/>
        </w:rPr>
        <w:t>gloves.</w:t>
      </w:r>
    </w:p>
    <w:p w14:paraId="36A7F7E0" w14:textId="1BA5593A" w:rsidR="00AA0240" w:rsidRPr="00CB3484" w:rsidRDefault="00866B2B" w:rsidP="003C0BD5">
      <w:pPr>
        <w:pStyle w:val="ListParagraph"/>
        <w:numPr>
          <w:ilvl w:val="0"/>
          <w:numId w:val="10"/>
        </w:numPr>
        <w:spacing w:before="7" w:line="480" w:lineRule="auto"/>
        <w:ind w:left="720" w:right="10" w:hanging="720"/>
        <w:jc w:val="both"/>
        <w:rPr>
          <w:sz w:val="24"/>
          <w:szCs w:val="24"/>
        </w:rPr>
      </w:pPr>
      <w:r w:rsidRPr="00C210E0">
        <w:rPr>
          <w:sz w:val="24"/>
          <w:szCs w:val="24"/>
        </w:rPr>
        <w:t>W</w:t>
      </w:r>
      <w:r w:rsidRPr="00C210E0">
        <w:rPr>
          <w:spacing w:val="-1"/>
          <w:sz w:val="24"/>
          <w:szCs w:val="24"/>
        </w:rPr>
        <w:t>e</w:t>
      </w:r>
      <w:r w:rsidRPr="00C210E0">
        <w:rPr>
          <w:sz w:val="24"/>
          <w:szCs w:val="24"/>
        </w:rPr>
        <w:t>ar</w:t>
      </w:r>
      <w:r w:rsidRPr="00C210E0">
        <w:rPr>
          <w:spacing w:val="-1"/>
          <w:sz w:val="24"/>
          <w:szCs w:val="24"/>
        </w:rPr>
        <w:t xml:space="preserve"> </w:t>
      </w:r>
      <w:r w:rsidR="008D0716" w:rsidRPr="00C210E0">
        <w:rPr>
          <w:spacing w:val="1"/>
          <w:sz w:val="24"/>
          <w:szCs w:val="24"/>
        </w:rPr>
        <w:t>h</w:t>
      </w:r>
      <w:r w:rsidR="008D0716" w:rsidRPr="00C210E0">
        <w:rPr>
          <w:spacing w:val="-1"/>
          <w:sz w:val="24"/>
          <w:szCs w:val="24"/>
        </w:rPr>
        <w:t>e</w:t>
      </w:r>
      <w:r w:rsidR="008D0716" w:rsidRPr="00C210E0">
        <w:rPr>
          <w:sz w:val="24"/>
          <w:szCs w:val="24"/>
        </w:rPr>
        <w:t>avy-duty</w:t>
      </w:r>
      <w:r w:rsidRPr="00C210E0">
        <w:rPr>
          <w:sz w:val="24"/>
          <w:szCs w:val="24"/>
        </w:rPr>
        <w:t xml:space="preserve"> glov</w:t>
      </w:r>
      <w:r w:rsidRPr="00C210E0">
        <w:rPr>
          <w:spacing w:val="-1"/>
          <w:sz w:val="24"/>
          <w:szCs w:val="24"/>
        </w:rPr>
        <w:t>e</w:t>
      </w:r>
      <w:r w:rsidRPr="00C210E0">
        <w:rPr>
          <w:sz w:val="24"/>
          <w:szCs w:val="24"/>
        </w:rPr>
        <w:t xml:space="preserve">s to </w:t>
      </w:r>
      <w:r w:rsidRPr="00C210E0">
        <w:rPr>
          <w:spacing w:val="-1"/>
          <w:sz w:val="24"/>
          <w:szCs w:val="24"/>
        </w:rPr>
        <w:t>c</w:t>
      </w:r>
      <w:r w:rsidRPr="00C210E0">
        <w:rPr>
          <w:sz w:val="24"/>
          <w:szCs w:val="24"/>
        </w:rPr>
        <w:t>lean a</w:t>
      </w:r>
      <w:r w:rsidRPr="00C210E0">
        <w:rPr>
          <w:spacing w:val="1"/>
          <w:sz w:val="24"/>
          <w:szCs w:val="24"/>
        </w:rPr>
        <w:t>n</w:t>
      </w:r>
      <w:r w:rsidRPr="00C210E0">
        <w:rPr>
          <w:sz w:val="24"/>
          <w:szCs w:val="24"/>
        </w:rPr>
        <w:t>d</w:t>
      </w:r>
      <w:r w:rsidRPr="00C210E0">
        <w:rPr>
          <w:spacing w:val="1"/>
          <w:sz w:val="24"/>
          <w:szCs w:val="24"/>
        </w:rPr>
        <w:t xml:space="preserve"> d</w:t>
      </w:r>
      <w:r w:rsidRPr="00C210E0">
        <w:rPr>
          <w:sz w:val="24"/>
          <w:szCs w:val="24"/>
        </w:rPr>
        <w:t>is</w:t>
      </w:r>
      <w:r w:rsidRPr="00C210E0">
        <w:rPr>
          <w:spacing w:val="-1"/>
          <w:sz w:val="24"/>
          <w:szCs w:val="24"/>
        </w:rPr>
        <w:t>i</w:t>
      </w:r>
      <w:r w:rsidRPr="00C210E0">
        <w:rPr>
          <w:spacing w:val="1"/>
          <w:sz w:val="24"/>
          <w:szCs w:val="24"/>
        </w:rPr>
        <w:t>nf</w:t>
      </w:r>
      <w:r w:rsidRPr="00C210E0">
        <w:rPr>
          <w:spacing w:val="-1"/>
          <w:sz w:val="24"/>
          <w:szCs w:val="24"/>
        </w:rPr>
        <w:t>ec</w:t>
      </w:r>
      <w:r w:rsidRPr="00C210E0">
        <w:rPr>
          <w:sz w:val="24"/>
          <w:szCs w:val="24"/>
        </w:rPr>
        <w:t xml:space="preserve">t all </w:t>
      </w:r>
      <w:r w:rsidRPr="00C210E0">
        <w:rPr>
          <w:spacing w:val="2"/>
          <w:sz w:val="24"/>
          <w:szCs w:val="24"/>
        </w:rPr>
        <w:t>w</w:t>
      </w:r>
      <w:r w:rsidRPr="00C210E0">
        <w:rPr>
          <w:sz w:val="24"/>
          <w:szCs w:val="24"/>
        </w:rPr>
        <w:t>o</w:t>
      </w:r>
      <w:r w:rsidRPr="00C210E0">
        <w:rPr>
          <w:spacing w:val="-1"/>
          <w:sz w:val="24"/>
          <w:szCs w:val="24"/>
        </w:rPr>
        <w:t>r</w:t>
      </w:r>
      <w:r w:rsidRPr="00C210E0">
        <w:rPr>
          <w:spacing w:val="1"/>
          <w:sz w:val="24"/>
          <w:szCs w:val="24"/>
        </w:rPr>
        <w:t>k</w:t>
      </w:r>
      <w:r w:rsidRPr="00C210E0">
        <w:rPr>
          <w:spacing w:val="-2"/>
          <w:sz w:val="24"/>
          <w:szCs w:val="24"/>
        </w:rPr>
        <w:t>i</w:t>
      </w:r>
      <w:r w:rsidRPr="00C210E0">
        <w:rPr>
          <w:spacing w:val="1"/>
          <w:sz w:val="24"/>
          <w:szCs w:val="24"/>
        </w:rPr>
        <w:t>n</w:t>
      </w:r>
      <w:r w:rsidRPr="00C210E0">
        <w:rPr>
          <w:sz w:val="24"/>
          <w:szCs w:val="24"/>
        </w:rPr>
        <w:t xml:space="preserve">g </w:t>
      </w:r>
      <w:r w:rsidR="00C210E0">
        <w:rPr>
          <w:sz w:val="24"/>
          <w:szCs w:val="24"/>
        </w:rPr>
        <w:t>surfaces</w:t>
      </w:r>
      <w:r w:rsidRPr="00C210E0">
        <w:rPr>
          <w:sz w:val="24"/>
          <w:szCs w:val="24"/>
        </w:rPr>
        <w:t>.</w:t>
      </w:r>
      <w:r w:rsidR="00720ECD" w:rsidRPr="00C210E0">
        <w:rPr>
          <w:sz w:val="24"/>
          <w:szCs w:val="24"/>
        </w:rPr>
        <w:t xml:space="preserve"> </w:t>
      </w:r>
      <w:r w:rsidR="008D0716" w:rsidRPr="00C210E0">
        <w:rPr>
          <w:sz w:val="24"/>
          <w:szCs w:val="24"/>
        </w:rPr>
        <w:t>Cov</w:t>
      </w:r>
      <w:r w:rsidR="008D0716" w:rsidRPr="00C210E0">
        <w:rPr>
          <w:spacing w:val="-1"/>
          <w:sz w:val="24"/>
          <w:szCs w:val="24"/>
        </w:rPr>
        <w:t>er</w:t>
      </w:r>
      <w:r w:rsidR="008D0716" w:rsidRPr="00C210E0">
        <w:rPr>
          <w:sz w:val="24"/>
          <w:szCs w:val="24"/>
        </w:rPr>
        <w:t xml:space="preserve"> (</w:t>
      </w:r>
      <w:r w:rsidRPr="00C210E0">
        <w:rPr>
          <w:sz w:val="24"/>
          <w:szCs w:val="24"/>
        </w:rPr>
        <w:t>use p</w:t>
      </w:r>
      <w:r w:rsidRPr="00C210E0">
        <w:rPr>
          <w:spacing w:val="1"/>
          <w:sz w:val="24"/>
          <w:szCs w:val="24"/>
        </w:rPr>
        <w:t>l</w:t>
      </w:r>
      <w:r w:rsidRPr="00C210E0">
        <w:rPr>
          <w:sz w:val="24"/>
          <w:szCs w:val="24"/>
        </w:rPr>
        <w:t>astic</w:t>
      </w:r>
      <w:r w:rsidRPr="00C210E0">
        <w:rPr>
          <w:spacing w:val="-1"/>
          <w:sz w:val="24"/>
          <w:szCs w:val="24"/>
        </w:rPr>
        <w:t xml:space="preserve"> </w:t>
      </w:r>
      <w:r w:rsidRPr="00C210E0">
        <w:rPr>
          <w:spacing w:val="2"/>
          <w:sz w:val="24"/>
          <w:szCs w:val="24"/>
        </w:rPr>
        <w:t>w</w:t>
      </w:r>
      <w:r w:rsidRPr="00C210E0">
        <w:rPr>
          <w:spacing w:val="-1"/>
          <w:sz w:val="24"/>
          <w:szCs w:val="24"/>
        </w:rPr>
        <w:t>r</w:t>
      </w:r>
      <w:r w:rsidRPr="00C210E0">
        <w:rPr>
          <w:sz w:val="24"/>
          <w:szCs w:val="24"/>
        </w:rPr>
        <w:t>ap</w:t>
      </w:r>
      <w:r w:rsidRPr="00C210E0">
        <w:rPr>
          <w:spacing w:val="1"/>
          <w:sz w:val="24"/>
          <w:szCs w:val="24"/>
        </w:rPr>
        <w:t xml:space="preserve"> </w:t>
      </w:r>
      <w:r w:rsidRPr="00C210E0">
        <w:rPr>
          <w:sz w:val="24"/>
          <w:szCs w:val="24"/>
        </w:rPr>
        <w:t>or</w:t>
      </w:r>
      <w:r w:rsidRPr="00C210E0">
        <w:rPr>
          <w:spacing w:val="-1"/>
          <w:sz w:val="24"/>
          <w:szCs w:val="24"/>
        </w:rPr>
        <w:t xml:space="preserve"> t</w:t>
      </w:r>
      <w:r w:rsidRPr="00C210E0">
        <w:rPr>
          <w:sz w:val="24"/>
          <w:szCs w:val="24"/>
        </w:rPr>
        <w:t>in</w:t>
      </w:r>
      <w:r w:rsidRPr="00C210E0">
        <w:rPr>
          <w:spacing w:val="1"/>
          <w:sz w:val="24"/>
          <w:szCs w:val="24"/>
        </w:rPr>
        <w:t xml:space="preserve"> f</w:t>
      </w:r>
      <w:r w:rsidRPr="00C210E0">
        <w:rPr>
          <w:sz w:val="24"/>
          <w:szCs w:val="24"/>
        </w:rPr>
        <w:t>oi</w:t>
      </w:r>
      <w:r w:rsidRPr="00C210E0">
        <w:rPr>
          <w:spacing w:val="1"/>
          <w:sz w:val="24"/>
          <w:szCs w:val="24"/>
        </w:rPr>
        <w:t>l</w:t>
      </w:r>
      <w:r w:rsidRPr="00C210E0">
        <w:rPr>
          <w:sz w:val="24"/>
          <w:szCs w:val="24"/>
        </w:rPr>
        <w:t xml:space="preserve">) all touched </w:t>
      </w:r>
      <w:r w:rsidRPr="00C210E0">
        <w:rPr>
          <w:spacing w:val="-2"/>
          <w:sz w:val="24"/>
          <w:szCs w:val="24"/>
        </w:rPr>
        <w:t>a</w:t>
      </w:r>
      <w:r w:rsidRPr="00C210E0">
        <w:rPr>
          <w:spacing w:val="1"/>
          <w:sz w:val="24"/>
          <w:szCs w:val="24"/>
        </w:rPr>
        <w:t>n</w:t>
      </w:r>
      <w:r w:rsidRPr="00C210E0">
        <w:rPr>
          <w:sz w:val="24"/>
          <w:szCs w:val="24"/>
        </w:rPr>
        <w:t>d</w:t>
      </w:r>
      <w:r w:rsidRPr="00C210E0">
        <w:rPr>
          <w:spacing w:val="1"/>
          <w:sz w:val="24"/>
          <w:szCs w:val="24"/>
        </w:rPr>
        <w:t xml:space="preserve"> d</w:t>
      </w:r>
      <w:r w:rsidRPr="00C210E0">
        <w:rPr>
          <w:sz w:val="24"/>
          <w:szCs w:val="24"/>
        </w:rPr>
        <w:t>i</w:t>
      </w:r>
      <w:r w:rsidRPr="00C210E0">
        <w:rPr>
          <w:spacing w:val="-2"/>
          <w:sz w:val="24"/>
          <w:szCs w:val="24"/>
        </w:rPr>
        <w:t>s</w:t>
      </w:r>
      <w:r w:rsidRPr="00C210E0">
        <w:rPr>
          <w:sz w:val="24"/>
          <w:szCs w:val="24"/>
        </w:rPr>
        <w:t>i</w:t>
      </w:r>
      <w:r w:rsidRPr="00C210E0">
        <w:rPr>
          <w:spacing w:val="-1"/>
          <w:sz w:val="24"/>
          <w:szCs w:val="24"/>
        </w:rPr>
        <w:t>n</w:t>
      </w:r>
      <w:r w:rsidRPr="00C210E0">
        <w:rPr>
          <w:spacing w:val="1"/>
          <w:sz w:val="24"/>
          <w:szCs w:val="24"/>
        </w:rPr>
        <w:t>f</w:t>
      </w:r>
      <w:r w:rsidRPr="00C210E0">
        <w:rPr>
          <w:spacing w:val="-1"/>
          <w:sz w:val="24"/>
          <w:szCs w:val="24"/>
        </w:rPr>
        <w:t>ec</w:t>
      </w:r>
      <w:r w:rsidRPr="00C210E0">
        <w:rPr>
          <w:sz w:val="24"/>
          <w:szCs w:val="24"/>
        </w:rPr>
        <w:t>t</w:t>
      </w:r>
      <w:r w:rsidRPr="00C210E0">
        <w:rPr>
          <w:spacing w:val="-2"/>
          <w:sz w:val="24"/>
          <w:szCs w:val="24"/>
        </w:rPr>
        <w:t>e</w:t>
      </w:r>
      <w:r w:rsidRPr="00C210E0">
        <w:rPr>
          <w:sz w:val="24"/>
          <w:szCs w:val="24"/>
        </w:rPr>
        <w:t>d</w:t>
      </w:r>
      <w:r w:rsidRPr="00C210E0">
        <w:rPr>
          <w:spacing w:val="1"/>
          <w:sz w:val="24"/>
          <w:szCs w:val="24"/>
        </w:rPr>
        <w:t xml:space="preserve"> </w:t>
      </w:r>
      <w:r w:rsidRPr="00C210E0">
        <w:rPr>
          <w:sz w:val="24"/>
          <w:szCs w:val="24"/>
        </w:rPr>
        <w:t>s</w:t>
      </w:r>
      <w:r w:rsidRPr="00C210E0">
        <w:rPr>
          <w:spacing w:val="1"/>
          <w:sz w:val="24"/>
          <w:szCs w:val="24"/>
        </w:rPr>
        <w:t>u</w:t>
      </w:r>
      <w:r w:rsidRPr="00C210E0">
        <w:rPr>
          <w:spacing w:val="-1"/>
          <w:sz w:val="24"/>
          <w:szCs w:val="24"/>
        </w:rPr>
        <w:t>r</w:t>
      </w:r>
      <w:r w:rsidRPr="00C210E0">
        <w:rPr>
          <w:spacing w:val="1"/>
          <w:sz w:val="24"/>
          <w:szCs w:val="24"/>
        </w:rPr>
        <w:t>f</w:t>
      </w:r>
      <w:r w:rsidRPr="00C210E0">
        <w:rPr>
          <w:sz w:val="24"/>
          <w:szCs w:val="24"/>
        </w:rPr>
        <w:t>a</w:t>
      </w:r>
      <w:r w:rsidRPr="00C210E0">
        <w:rPr>
          <w:spacing w:val="-1"/>
          <w:sz w:val="24"/>
          <w:szCs w:val="24"/>
        </w:rPr>
        <w:t>ce</w:t>
      </w:r>
      <w:r w:rsidRPr="00C210E0">
        <w:rPr>
          <w:sz w:val="24"/>
          <w:szCs w:val="24"/>
        </w:rPr>
        <w:t>s s</w:t>
      </w:r>
      <w:r w:rsidRPr="00C210E0">
        <w:rPr>
          <w:spacing w:val="1"/>
          <w:sz w:val="24"/>
          <w:szCs w:val="24"/>
        </w:rPr>
        <w:t>u</w:t>
      </w:r>
      <w:r w:rsidRPr="00C210E0">
        <w:rPr>
          <w:spacing w:val="-1"/>
          <w:sz w:val="24"/>
          <w:szCs w:val="24"/>
        </w:rPr>
        <w:t>c</w:t>
      </w:r>
      <w:r w:rsidRPr="00C210E0">
        <w:rPr>
          <w:sz w:val="24"/>
          <w:szCs w:val="24"/>
        </w:rPr>
        <w:t>h</w:t>
      </w:r>
      <w:r w:rsidRPr="00C210E0">
        <w:rPr>
          <w:spacing w:val="1"/>
          <w:sz w:val="24"/>
          <w:szCs w:val="24"/>
        </w:rPr>
        <w:t xml:space="preserve"> </w:t>
      </w:r>
      <w:r w:rsidRPr="00C210E0">
        <w:rPr>
          <w:sz w:val="24"/>
          <w:szCs w:val="24"/>
        </w:rPr>
        <w:t>as; ha</w:t>
      </w:r>
      <w:r w:rsidRPr="00C210E0">
        <w:rPr>
          <w:spacing w:val="1"/>
          <w:sz w:val="24"/>
          <w:szCs w:val="24"/>
        </w:rPr>
        <w:t>n</w:t>
      </w:r>
      <w:r w:rsidRPr="00C210E0">
        <w:rPr>
          <w:spacing w:val="-1"/>
          <w:sz w:val="24"/>
          <w:szCs w:val="24"/>
        </w:rPr>
        <w:t>d</w:t>
      </w:r>
      <w:r w:rsidRPr="00C210E0">
        <w:rPr>
          <w:sz w:val="24"/>
          <w:szCs w:val="24"/>
        </w:rPr>
        <w:t>les of</w:t>
      </w:r>
      <w:r w:rsidRPr="00C210E0">
        <w:rPr>
          <w:spacing w:val="1"/>
          <w:sz w:val="24"/>
          <w:szCs w:val="24"/>
        </w:rPr>
        <w:t xml:space="preserve"> d</w:t>
      </w:r>
      <w:r w:rsidRPr="00C210E0">
        <w:rPr>
          <w:spacing w:val="-1"/>
          <w:sz w:val="24"/>
          <w:szCs w:val="24"/>
        </w:rPr>
        <w:t>e</w:t>
      </w:r>
      <w:r w:rsidRPr="00C210E0">
        <w:rPr>
          <w:spacing w:val="1"/>
          <w:sz w:val="24"/>
          <w:szCs w:val="24"/>
        </w:rPr>
        <w:t>n</w:t>
      </w:r>
      <w:r w:rsidRPr="00C210E0">
        <w:rPr>
          <w:spacing w:val="-3"/>
          <w:sz w:val="24"/>
          <w:szCs w:val="24"/>
        </w:rPr>
        <w:t>t</w:t>
      </w:r>
      <w:r w:rsidRPr="00C210E0">
        <w:rPr>
          <w:sz w:val="24"/>
          <w:szCs w:val="24"/>
        </w:rPr>
        <w:t xml:space="preserve">al </w:t>
      </w:r>
      <w:r w:rsidR="00C210E0">
        <w:rPr>
          <w:spacing w:val="1"/>
          <w:sz w:val="24"/>
          <w:szCs w:val="24"/>
        </w:rPr>
        <w:t>light</w:t>
      </w:r>
      <w:r w:rsidRPr="00C210E0">
        <w:rPr>
          <w:sz w:val="24"/>
          <w:szCs w:val="24"/>
        </w:rPr>
        <w:t xml:space="preserve"> </w:t>
      </w:r>
      <w:r w:rsidRPr="00C210E0">
        <w:rPr>
          <w:spacing w:val="-1"/>
          <w:sz w:val="24"/>
          <w:szCs w:val="24"/>
        </w:rPr>
        <w:t>c</w:t>
      </w:r>
      <w:r w:rsidRPr="00C210E0">
        <w:rPr>
          <w:sz w:val="24"/>
          <w:szCs w:val="24"/>
        </w:rPr>
        <w:t>o</w:t>
      </w:r>
      <w:r w:rsidRPr="00C210E0">
        <w:rPr>
          <w:spacing w:val="1"/>
          <w:sz w:val="24"/>
          <w:szCs w:val="24"/>
        </w:rPr>
        <w:t>n</w:t>
      </w:r>
      <w:r w:rsidRPr="00C210E0">
        <w:rPr>
          <w:sz w:val="24"/>
          <w:szCs w:val="24"/>
        </w:rPr>
        <w:t>t</w:t>
      </w:r>
      <w:r w:rsidRPr="00C210E0">
        <w:rPr>
          <w:spacing w:val="-2"/>
          <w:sz w:val="24"/>
          <w:szCs w:val="24"/>
        </w:rPr>
        <w:t>r</w:t>
      </w:r>
      <w:r w:rsidRPr="00C210E0">
        <w:rPr>
          <w:sz w:val="24"/>
          <w:szCs w:val="24"/>
        </w:rPr>
        <w:t>ol s</w:t>
      </w:r>
      <w:r w:rsidRPr="00C210E0">
        <w:rPr>
          <w:spacing w:val="2"/>
          <w:sz w:val="24"/>
          <w:szCs w:val="24"/>
        </w:rPr>
        <w:t>w</w:t>
      </w:r>
      <w:r w:rsidRPr="00C210E0">
        <w:rPr>
          <w:sz w:val="24"/>
          <w:szCs w:val="24"/>
        </w:rPr>
        <w:t>it</w:t>
      </w:r>
      <w:r w:rsidRPr="00C210E0">
        <w:rPr>
          <w:spacing w:val="-1"/>
          <w:sz w:val="24"/>
          <w:szCs w:val="24"/>
        </w:rPr>
        <w:t>c</w:t>
      </w:r>
      <w:r w:rsidRPr="00C210E0">
        <w:rPr>
          <w:spacing w:val="1"/>
          <w:sz w:val="24"/>
          <w:szCs w:val="24"/>
        </w:rPr>
        <w:t>h</w:t>
      </w:r>
      <w:r w:rsidRPr="00C210E0">
        <w:rPr>
          <w:spacing w:val="-3"/>
          <w:sz w:val="24"/>
          <w:szCs w:val="24"/>
        </w:rPr>
        <w:t>e</w:t>
      </w:r>
      <w:r w:rsidRPr="00C210E0">
        <w:rPr>
          <w:sz w:val="24"/>
          <w:szCs w:val="24"/>
        </w:rPr>
        <w:t>s a</w:t>
      </w:r>
      <w:r w:rsidRPr="00C210E0">
        <w:rPr>
          <w:spacing w:val="1"/>
          <w:sz w:val="24"/>
          <w:szCs w:val="24"/>
        </w:rPr>
        <w:t>n</w:t>
      </w:r>
      <w:r w:rsidRPr="00C210E0">
        <w:rPr>
          <w:sz w:val="24"/>
          <w:szCs w:val="24"/>
        </w:rPr>
        <w:t>d</w:t>
      </w:r>
      <w:r w:rsidRPr="00C210E0">
        <w:rPr>
          <w:spacing w:val="1"/>
          <w:sz w:val="24"/>
          <w:szCs w:val="24"/>
        </w:rPr>
        <w:t xml:space="preserve"> b</w:t>
      </w:r>
      <w:r w:rsidRPr="00C210E0">
        <w:rPr>
          <w:spacing w:val="-1"/>
          <w:sz w:val="24"/>
          <w:szCs w:val="24"/>
        </w:rPr>
        <w:t>r</w:t>
      </w:r>
      <w:r w:rsidRPr="00C210E0">
        <w:rPr>
          <w:sz w:val="24"/>
          <w:szCs w:val="24"/>
        </w:rPr>
        <w:t>a</w:t>
      </w:r>
      <w:r w:rsidRPr="00C210E0">
        <w:rPr>
          <w:spacing w:val="-1"/>
          <w:sz w:val="24"/>
          <w:szCs w:val="24"/>
        </w:rPr>
        <w:t>c</w:t>
      </w:r>
      <w:r w:rsidRPr="00C210E0">
        <w:rPr>
          <w:spacing w:val="1"/>
          <w:sz w:val="24"/>
          <w:szCs w:val="24"/>
        </w:rPr>
        <w:t>k</w:t>
      </w:r>
      <w:r w:rsidRPr="00C210E0">
        <w:rPr>
          <w:spacing w:val="-1"/>
          <w:sz w:val="24"/>
          <w:szCs w:val="24"/>
        </w:rPr>
        <w:t>e</w:t>
      </w:r>
      <w:r w:rsidRPr="00C210E0">
        <w:rPr>
          <w:sz w:val="24"/>
          <w:szCs w:val="24"/>
        </w:rPr>
        <w:t xml:space="preserve">t </w:t>
      </w:r>
      <w:r w:rsidRPr="00C210E0">
        <w:rPr>
          <w:spacing w:val="-1"/>
          <w:sz w:val="24"/>
          <w:szCs w:val="24"/>
        </w:rPr>
        <w:t>t</w:t>
      </w:r>
      <w:r w:rsidRPr="00C210E0">
        <w:rPr>
          <w:sz w:val="24"/>
          <w:szCs w:val="24"/>
        </w:rPr>
        <w:t>a</w:t>
      </w:r>
      <w:r w:rsidRPr="00C210E0">
        <w:rPr>
          <w:spacing w:val="1"/>
          <w:sz w:val="24"/>
          <w:szCs w:val="24"/>
        </w:rPr>
        <w:t>b</w:t>
      </w:r>
      <w:r w:rsidRPr="00C210E0">
        <w:rPr>
          <w:sz w:val="24"/>
          <w:szCs w:val="24"/>
        </w:rPr>
        <w:t>les</w:t>
      </w:r>
      <w:r w:rsidR="00720ECD" w:rsidRPr="00C210E0">
        <w:rPr>
          <w:sz w:val="24"/>
          <w:szCs w:val="24"/>
        </w:rPr>
        <w:t>.</w:t>
      </w:r>
    </w:p>
    <w:p w14:paraId="64DD12A8" w14:textId="2589D080" w:rsidR="00AA0240" w:rsidRPr="00C210E0" w:rsidRDefault="00C210E0" w:rsidP="008D0716">
      <w:pPr>
        <w:pStyle w:val="ListParagraph"/>
        <w:numPr>
          <w:ilvl w:val="0"/>
          <w:numId w:val="10"/>
        </w:numPr>
        <w:spacing w:before="7" w:line="480" w:lineRule="auto"/>
        <w:ind w:left="720" w:right="10" w:hanging="720"/>
        <w:jc w:val="both"/>
        <w:rPr>
          <w:sz w:val="24"/>
          <w:szCs w:val="24"/>
        </w:rPr>
      </w:pPr>
      <w:r>
        <w:rPr>
          <w:spacing w:val="1"/>
          <w:sz w:val="24"/>
          <w:szCs w:val="24"/>
        </w:rPr>
        <w:t>The student</w:t>
      </w:r>
      <w:r w:rsidR="00866B2B" w:rsidRPr="00C210E0">
        <w:rPr>
          <w:sz w:val="24"/>
          <w:szCs w:val="24"/>
        </w:rPr>
        <w:t xml:space="preserve"> </w:t>
      </w:r>
      <w:r w:rsidR="00866B2B" w:rsidRPr="00C210E0">
        <w:rPr>
          <w:spacing w:val="-4"/>
          <w:sz w:val="24"/>
          <w:szCs w:val="24"/>
        </w:rPr>
        <w:t>m</w:t>
      </w:r>
      <w:r w:rsidR="00866B2B" w:rsidRPr="00C210E0">
        <w:rPr>
          <w:spacing w:val="1"/>
          <w:sz w:val="24"/>
          <w:szCs w:val="24"/>
        </w:rPr>
        <w:t>u</w:t>
      </w:r>
      <w:r w:rsidR="00866B2B" w:rsidRPr="00C210E0">
        <w:rPr>
          <w:sz w:val="24"/>
          <w:szCs w:val="24"/>
        </w:rPr>
        <w:t>st</w:t>
      </w:r>
      <w:r w:rsidR="00866B2B" w:rsidRPr="00C210E0">
        <w:rPr>
          <w:spacing w:val="2"/>
          <w:sz w:val="24"/>
          <w:szCs w:val="24"/>
        </w:rPr>
        <w:t xml:space="preserve"> </w:t>
      </w:r>
      <w:r w:rsidR="00866B2B" w:rsidRPr="00C210E0">
        <w:rPr>
          <w:spacing w:val="-3"/>
          <w:sz w:val="24"/>
          <w:szCs w:val="24"/>
        </w:rPr>
        <w:t>m</w:t>
      </w:r>
      <w:r w:rsidR="00866B2B" w:rsidRPr="00C210E0">
        <w:rPr>
          <w:sz w:val="24"/>
          <w:szCs w:val="24"/>
        </w:rPr>
        <w:t>a</w:t>
      </w:r>
      <w:r w:rsidR="00866B2B" w:rsidRPr="00C210E0">
        <w:rPr>
          <w:spacing w:val="1"/>
          <w:sz w:val="24"/>
          <w:szCs w:val="24"/>
        </w:rPr>
        <w:t>k</w:t>
      </w:r>
      <w:r w:rsidR="00866B2B" w:rsidRPr="00C210E0">
        <w:rPr>
          <w:sz w:val="24"/>
          <w:szCs w:val="24"/>
        </w:rPr>
        <w:t>e</w:t>
      </w:r>
      <w:r w:rsidR="00866B2B" w:rsidRPr="00C210E0">
        <w:rPr>
          <w:spacing w:val="-1"/>
          <w:sz w:val="24"/>
          <w:szCs w:val="24"/>
        </w:rPr>
        <w:t xml:space="preserve"> e</w:t>
      </w:r>
      <w:r w:rsidR="00866B2B" w:rsidRPr="00C210E0">
        <w:rPr>
          <w:spacing w:val="2"/>
          <w:sz w:val="24"/>
          <w:szCs w:val="24"/>
        </w:rPr>
        <w:t>v</w:t>
      </w:r>
      <w:r w:rsidR="00866B2B" w:rsidRPr="00C210E0">
        <w:rPr>
          <w:spacing w:val="1"/>
          <w:sz w:val="24"/>
          <w:szCs w:val="24"/>
        </w:rPr>
        <w:t>e</w:t>
      </w:r>
      <w:r w:rsidR="00866B2B" w:rsidRPr="00C210E0">
        <w:rPr>
          <w:spacing w:val="-1"/>
          <w:sz w:val="24"/>
          <w:szCs w:val="24"/>
        </w:rPr>
        <w:t>r</w:t>
      </w:r>
      <w:r w:rsidR="00866B2B" w:rsidRPr="00C210E0">
        <w:rPr>
          <w:sz w:val="24"/>
          <w:szCs w:val="24"/>
        </w:rPr>
        <w:t>y at</w:t>
      </w:r>
      <w:r w:rsidR="00866B2B" w:rsidRPr="00C210E0">
        <w:rPr>
          <w:spacing w:val="-1"/>
          <w:sz w:val="24"/>
          <w:szCs w:val="24"/>
        </w:rPr>
        <w:t>t</w:t>
      </w:r>
      <w:r w:rsidR="00866B2B" w:rsidRPr="00C210E0">
        <w:rPr>
          <w:spacing w:val="1"/>
          <w:sz w:val="24"/>
          <w:szCs w:val="24"/>
        </w:rPr>
        <w:t>e</w:t>
      </w:r>
      <w:r w:rsidR="00866B2B" w:rsidRPr="00C210E0">
        <w:rPr>
          <w:spacing w:val="-3"/>
          <w:sz w:val="24"/>
          <w:szCs w:val="24"/>
        </w:rPr>
        <w:t>m</w:t>
      </w:r>
      <w:r w:rsidR="00866B2B" w:rsidRPr="00C210E0">
        <w:rPr>
          <w:spacing w:val="3"/>
          <w:sz w:val="24"/>
          <w:szCs w:val="24"/>
        </w:rPr>
        <w:t>p</w:t>
      </w:r>
      <w:r w:rsidR="00866B2B" w:rsidRPr="00C210E0">
        <w:rPr>
          <w:sz w:val="24"/>
          <w:szCs w:val="24"/>
        </w:rPr>
        <w:t xml:space="preserve">t </w:t>
      </w:r>
      <w:r w:rsidR="00866B2B" w:rsidRPr="00C210E0">
        <w:rPr>
          <w:spacing w:val="-1"/>
          <w:sz w:val="24"/>
          <w:szCs w:val="24"/>
        </w:rPr>
        <w:t>t</w:t>
      </w:r>
      <w:r w:rsidR="00866B2B" w:rsidRPr="00C210E0">
        <w:rPr>
          <w:sz w:val="24"/>
          <w:szCs w:val="24"/>
        </w:rPr>
        <w:t>o a</w:t>
      </w:r>
      <w:r w:rsidR="00866B2B" w:rsidRPr="00C210E0">
        <w:rPr>
          <w:spacing w:val="1"/>
          <w:sz w:val="24"/>
          <w:szCs w:val="24"/>
        </w:rPr>
        <w:t>n</w:t>
      </w:r>
      <w:r w:rsidR="00866B2B" w:rsidRPr="00C210E0">
        <w:rPr>
          <w:sz w:val="24"/>
          <w:szCs w:val="24"/>
        </w:rPr>
        <w:t>ti</w:t>
      </w:r>
      <w:r w:rsidR="00866B2B" w:rsidRPr="00C210E0">
        <w:rPr>
          <w:spacing w:val="-1"/>
          <w:sz w:val="24"/>
          <w:szCs w:val="24"/>
        </w:rPr>
        <w:t>c</w:t>
      </w:r>
      <w:r w:rsidR="00866B2B" w:rsidRPr="00C210E0">
        <w:rPr>
          <w:sz w:val="24"/>
          <w:szCs w:val="24"/>
        </w:rPr>
        <w:t>i</w:t>
      </w:r>
      <w:r w:rsidR="00866B2B" w:rsidRPr="00C210E0">
        <w:rPr>
          <w:spacing w:val="1"/>
          <w:sz w:val="24"/>
          <w:szCs w:val="24"/>
        </w:rPr>
        <w:t>p</w:t>
      </w:r>
      <w:r w:rsidR="00866B2B" w:rsidRPr="00C210E0">
        <w:rPr>
          <w:sz w:val="24"/>
          <w:szCs w:val="24"/>
        </w:rPr>
        <w:t>a</w:t>
      </w:r>
      <w:r w:rsidR="00866B2B" w:rsidRPr="00C210E0">
        <w:rPr>
          <w:spacing w:val="-1"/>
          <w:sz w:val="24"/>
          <w:szCs w:val="24"/>
        </w:rPr>
        <w:t>t</w:t>
      </w:r>
      <w:r w:rsidR="00866B2B" w:rsidRPr="00C210E0">
        <w:rPr>
          <w:sz w:val="24"/>
          <w:szCs w:val="24"/>
        </w:rPr>
        <w:t>e</w:t>
      </w:r>
      <w:r w:rsidR="00866B2B" w:rsidRPr="00C210E0">
        <w:rPr>
          <w:spacing w:val="1"/>
          <w:sz w:val="24"/>
          <w:szCs w:val="24"/>
        </w:rPr>
        <w:t xml:space="preserve"> </w:t>
      </w:r>
      <w:r w:rsidR="00866B2B" w:rsidRPr="00C210E0">
        <w:rPr>
          <w:sz w:val="24"/>
          <w:szCs w:val="24"/>
        </w:rPr>
        <w:t>all</w:t>
      </w:r>
      <w:r w:rsidR="00866B2B" w:rsidRPr="00C210E0">
        <w:rPr>
          <w:spacing w:val="1"/>
          <w:sz w:val="24"/>
          <w:szCs w:val="24"/>
        </w:rPr>
        <w:t xml:space="preserve"> </w:t>
      </w:r>
      <w:r w:rsidR="00866B2B" w:rsidRPr="00C210E0">
        <w:rPr>
          <w:spacing w:val="-1"/>
          <w:sz w:val="24"/>
          <w:szCs w:val="24"/>
        </w:rPr>
        <w:t>t</w:t>
      </w:r>
      <w:r w:rsidR="00866B2B" w:rsidRPr="00C210E0">
        <w:rPr>
          <w:spacing w:val="1"/>
          <w:sz w:val="24"/>
          <w:szCs w:val="24"/>
        </w:rPr>
        <w:t>h</w:t>
      </w:r>
      <w:r w:rsidR="00866B2B" w:rsidRPr="00C210E0">
        <w:rPr>
          <w:sz w:val="24"/>
          <w:szCs w:val="24"/>
        </w:rPr>
        <w:t>e</w:t>
      </w:r>
      <w:r w:rsidR="00866B2B" w:rsidRPr="00C210E0">
        <w:rPr>
          <w:spacing w:val="-1"/>
          <w:sz w:val="24"/>
          <w:szCs w:val="24"/>
        </w:rPr>
        <w:t xml:space="preserve"> </w:t>
      </w:r>
      <w:r w:rsidR="00866B2B" w:rsidRPr="00C210E0">
        <w:rPr>
          <w:spacing w:val="-3"/>
          <w:sz w:val="24"/>
          <w:szCs w:val="24"/>
        </w:rPr>
        <w:t>m</w:t>
      </w:r>
      <w:r w:rsidR="00866B2B" w:rsidRPr="00C210E0">
        <w:rPr>
          <w:spacing w:val="2"/>
          <w:sz w:val="24"/>
          <w:szCs w:val="24"/>
        </w:rPr>
        <w:t>a</w:t>
      </w:r>
      <w:r w:rsidR="00866B2B" w:rsidRPr="00C210E0">
        <w:rPr>
          <w:sz w:val="24"/>
          <w:szCs w:val="24"/>
        </w:rPr>
        <w:t>t</w:t>
      </w:r>
      <w:r w:rsidR="00866B2B" w:rsidRPr="00C210E0">
        <w:rPr>
          <w:spacing w:val="-2"/>
          <w:sz w:val="24"/>
          <w:szCs w:val="24"/>
        </w:rPr>
        <w:t>e</w:t>
      </w:r>
      <w:r w:rsidR="00866B2B" w:rsidRPr="00C210E0">
        <w:rPr>
          <w:spacing w:val="-1"/>
          <w:sz w:val="24"/>
          <w:szCs w:val="24"/>
        </w:rPr>
        <w:t>r</w:t>
      </w:r>
      <w:r w:rsidR="00866B2B" w:rsidRPr="00C210E0">
        <w:rPr>
          <w:sz w:val="24"/>
          <w:szCs w:val="24"/>
        </w:rPr>
        <w:t>ia</w:t>
      </w:r>
      <w:r w:rsidR="00866B2B" w:rsidRPr="00C210E0">
        <w:rPr>
          <w:spacing w:val="1"/>
          <w:sz w:val="24"/>
          <w:szCs w:val="24"/>
        </w:rPr>
        <w:t>l</w:t>
      </w:r>
      <w:r w:rsidR="00866B2B" w:rsidRPr="00C210E0">
        <w:rPr>
          <w:sz w:val="24"/>
          <w:szCs w:val="24"/>
        </w:rPr>
        <w:t>s a</w:t>
      </w:r>
      <w:r w:rsidR="00866B2B" w:rsidRPr="00C210E0">
        <w:rPr>
          <w:spacing w:val="1"/>
          <w:sz w:val="24"/>
          <w:szCs w:val="24"/>
        </w:rPr>
        <w:t>n</w:t>
      </w:r>
      <w:r w:rsidR="00866B2B" w:rsidRPr="00C210E0">
        <w:rPr>
          <w:sz w:val="24"/>
          <w:szCs w:val="24"/>
        </w:rPr>
        <w:t>d i</w:t>
      </w:r>
      <w:r w:rsidR="00866B2B" w:rsidRPr="00C210E0">
        <w:rPr>
          <w:spacing w:val="1"/>
          <w:sz w:val="24"/>
          <w:szCs w:val="24"/>
        </w:rPr>
        <w:t>n</w:t>
      </w:r>
      <w:r w:rsidR="00866B2B" w:rsidRPr="00C210E0">
        <w:rPr>
          <w:sz w:val="24"/>
          <w:szCs w:val="24"/>
        </w:rPr>
        <w:t>st</w:t>
      </w:r>
      <w:r w:rsidR="00866B2B" w:rsidRPr="00C210E0">
        <w:rPr>
          <w:spacing w:val="-1"/>
          <w:sz w:val="24"/>
          <w:szCs w:val="24"/>
        </w:rPr>
        <w:t>r</w:t>
      </w:r>
      <w:r w:rsidR="00866B2B" w:rsidRPr="00C210E0">
        <w:rPr>
          <w:spacing w:val="1"/>
          <w:sz w:val="24"/>
          <w:szCs w:val="24"/>
        </w:rPr>
        <w:t>u</w:t>
      </w:r>
      <w:r w:rsidR="00866B2B" w:rsidRPr="00C210E0">
        <w:rPr>
          <w:spacing w:val="-3"/>
          <w:sz w:val="24"/>
          <w:szCs w:val="24"/>
        </w:rPr>
        <w:t>m</w:t>
      </w:r>
      <w:r w:rsidR="00866B2B" w:rsidRPr="00C210E0">
        <w:rPr>
          <w:spacing w:val="-1"/>
          <w:sz w:val="24"/>
          <w:szCs w:val="24"/>
        </w:rPr>
        <w:t>e</w:t>
      </w:r>
      <w:r w:rsidR="00866B2B" w:rsidRPr="00C210E0">
        <w:rPr>
          <w:spacing w:val="1"/>
          <w:sz w:val="24"/>
          <w:szCs w:val="24"/>
        </w:rPr>
        <w:t>n</w:t>
      </w:r>
      <w:r w:rsidR="00866B2B" w:rsidRPr="00C210E0">
        <w:rPr>
          <w:sz w:val="24"/>
          <w:szCs w:val="24"/>
        </w:rPr>
        <w:t xml:space="preserve">ts he </w:t>
      </w:r>
      <w:r w:rsidR="00866B2B" w:rsidRPr="00C210E0">
        <w:rPr>
          <w:spacing w:val="1"/>
          <w:sz w:val="24"/>
          <w:szCs w:val="24"/>
        </w:rPr>
        <w:t>w</w:t>
      </w:r>
      <w:r w:rsidR="00866B2B" w:rsidRPr="00C210E0">
        <w:rPr>
          <w:sz w:val="24"/>
          <w:szCs w:val="24"/>
        </w:rPr>
        <w:t>i</w:t>
      </w:r>
      <w:r w:rsidR="00866B2B" w:rsidRPr="00C210E0">
        <w:rPr>
          <w:spacing w:val="1"/>
          <w:sz w:val="24"/>
          <w:szCs w:val="24"/>
        </w:rPr>
        <w:t>l</w:t>
      </w:r>
      <w:r w:rsidR="00866B2B" w:rsidRPr="00C210E0">
        <w:rPr>
          <w:sz w:val="24"/>
          <w:szCs w:val="24"/>
        </w:rPr>
        <w:t xml:space="preserve">l </w:t>
      </w:r>
      <w:r w:rsidR="00866B2B" w:rsidRPr="00C210E0">
        <w:rPr>
          <w:spacing w:val="1"/>
          <w:sz w:val="24"/>
          <w:szCs w:val="24"/>
        </w:rPr>
        <w:t>n</w:t>
      </w:r>
      <w:r w:rsidR="00866B2B" w:rsidRPr="00C210E0">
        <w:rPr>
          <w:spacing w:val="-1"/>
          <w:sz w:val="24"/>
          <w:szCs w:val="24"/>
        </w:rPr>
        <w:t>ee</w:t>
      </w:r>
      <w:r w:rsidR="00866B2B" w:rsidRPr="00C210E0">
        <w:rPr>
          <w:sz w:val="24"/>
          <w:szCs w:val="24"/>
        </w:rPr>
        <w:t>d</w:t>
      </w:r>
      <w:r w:rsidR="00866B2B" w:rsidRPr="00C210E0">
        <w:rPr>
          <w:spacing w:val="1"/>
          <w:sz w:val="24"/>
          <w:szCs w:val="24"/>
        </w:rPr>
        <w:t xml:space="preserve"> </w:t>
      </w:r>
      <w:r w:rsidR="00866B2B" w:rsidRPr="00C210E0">
        <w:rPr>
          <w:sz w:val="24"/>
          <w:szCs w:val="24"/>
        </w:rPr>
        <w:t xml:space="preserve">so that </w:t>
      </w:r>
      <w:r>
        <w:rPr>
          <w:sz w:val="24"/>
          <w:szCs w:val="24"/>
        </w:rPr>
        <w:t>the student</w:t>
      </w:r>
      <w:r w:rsidR="00866B2B" w:rsidRPr="00C210E0">
        <w:rPr>
          <w:spacing w:val="-1"/>
          <w:sz w:val="24"/>
          <w:szCs w:val="24"/>
        </w:rPr>
        <w:t xml:space="preserve"> </w:t>
      </w:r>
      <w:r w:rsidR="00866B2B" w:rsidRPr="00C210E0">
        <w:rPr>
          <w:spacing w:val="1"/>
          <w:sz w:val="24"/>
          <w:szCs w:val="24"/>
        </w:rPr>
        <w:t>d</w:t>
      </w:r>
      <w:r w:rsidR="00866B2B" w:rsidRPr="00C210E0">
        <w:rPr>
          <w:sz w:val="24"/>
          <w:szCs w:val="24"/>
        </w:rPr>
        <w:t>o</w:t>
      </w:r>
      <w:r w:rsidR="008D0716" w:rsidRPr="00C210E0">
        <w:rPr>
          <w:sz w:val="24"/>
          <w:szCs w:val="24"/>
        </w:rPr>
        <w:t xml:space="preserve">es </w:t>
      </w:r>
      <w:r w:rsidR="00866B2B" w:rsidRPr="00C210E0">
        <w:rPr>
          <w:spacing w:val="1"/>
          <w:sz w:val="24"/>
          <w:szCs w:val="24"/>
        </w:rPr>
        <w:t>n</w:t>
      </w:r>
      <w:r w:rsidR="008D0716" w:rsidRPr="00C210E0">
        <w:rPr>
          <w:sz w:val="24"/>
          <w:szCs w:val="24"/>
        </w:rPr>
        <w:t>o</w:t>
      </w:r>
      <w:r w:rsidR="00866B2B" w:rsidRPr="00C210E0">
        <w:rPr>
          <w:sz w:val="24"/>
          <w:szCs w:val="24"/>
        </w:rPr>
        <w:t>t have</w:t>
      </w:r>
      <w:r w:rsidR="00866B2B" w:rsidRPr="00C210E0">
        <w:rPr>
          <w:spacing w:val="-1"/>
          <w:sz w:val="24"/>
          <w:szCs w:val="24"/>
        </w:rPr>
        <w:t xml:space="preserve"> </w:t>
      </w:r>
      <w:r w:rsidR="00866B2B" w:rsidRPr="00C210E0">
        <w:rPr>
          <w:spacing w:val="-3"/>
          <w:sz w:val="24"/>
          <w:szCs w:val="24"/>
        </w:rPr>
        <w:t>t</w:t>
      </w:r>
      <w:r w:rsidR="00866B2B" w:rsidRPr="00C210E0">
        <w:rPr>
          <w:sz w:val="24"/>
          <w:szCs w:val="24"/>
        </w:rPr>
        <w:t>o leave</w:t>
      </w:r>
      <w:r w:rsidR="00866B2B" w:rsidRPr="00C210E0">
        <w:rPr>
          <w:spacing w:val="-1"/>
          <w:sz w:val="24"/>
          <w:szCs w:val="24"/>
        </w:rPr>
        <w:t xml:space="preserve"> </w:t>
      </w:r>
      <w:r w:rsidR="00866B2B" w:rsidRPr="00C210E0">
        <w:rPr>
          <w:spacing w:val="1"/>
          <w:sz w:val="24"/>
          <w:szCs w:val="24"/>
        </w:rPr>
        <w:t>h</w:t>
      </w:r>
      <w:r w:rsidR="00866B2B" w:rsidRPr="00C210E0">
        <w:rPr>
          <w:sz w:val="24"/>
          <w:szCs w:val="24"/>
        </w:rPr>
        <w:t>is cu</w:t>
      </w:r>
      <w:r w:rsidR="00866B2B" w:rsidRPr="00C210E0">
        <w:rPr>
          <w:spacing w:val="1"/>
          <w:sz w:val="24"/>
          <w:szCs w:val="24"/>
        </w:rPr>
        <w:t>b</w:t>
      </w:r>
      <w:r w:rsidR="00866B2B" w:rsidRPr="00C210E0">
        <w:rPr>
          <w:sz w:val="24"/>
          <w:szCs w:val="24"/>
        </w:rPr>
        <w:t>icle</w:t>
      </w:r>
      <w:r w:rsidR="00866B2B" w:rsidRPr="00C210E0">
        <w:rPr>
          <w:spacing w:val="-1"/>
          <w:sz w:val="24"/>
          <w:szCs w:val="24"/>
        </w:rPr>
        <w:t xml:space="preserve"> </w:t>
      </w:r>
      <w:r w:rsidR="00866B2B" w:rsidRPr="00C210E0">
        <w:rPr>
          <w:spacing w:val="1"/>
          <w:sz w:val="24"/>
          <w:szCs w:val="24"/>
        </w:rPr>
        <w:t>du</w:t>
      </w:r>
      <w:r w:rsidR="00866B2B" w:rsidRPr="00C210E0">
        <w:rPr>
          <w:spacing w:val="-1"/>
          <w:sz w:val="24"/>
          <w:szCs w:val="24"/>
        </w:rPr>
        <w:t>r</w:t>
      </w:r>
      <w:r w:rsidR="00866B2B" w:rsidRPr="00C210E0">
        <w:rPr>
          <w:spacing w:val="-2"/>
          <w:sz w:val="24"/>
          <w:szCs w:val="24"/>
        </w:rPr>
        <w:t>i</w:t>
      </w:r>
      <w:r w:rsidR="00866B2B" w:rsidRPr="00C210E0">
        <w:rPr>
          <w:spacing w:val="1"/>
          <w:sz w:val="24"/>
          <w:szCs w:val="24"/>
        </w:rPr>
        <w:t>n</w:t>
      </w:r>
      <w:r w:rsidR="00866B2B" w:rsidRPr="00C210E0">
        <w:rPr>
          <w:sz w:val="24"/>
          <w:szCs w:val="24"/>
        </w:rPr>
        <w:t>g an</w:t>
      </w:r>
      <w:r w:rsidR="00866B2B" w:rsidRPr="00C210E0">
        <w:rPr>
          <w:spacing w:val="1"/>
          <w:sz w:val="24"/>
          <w:szCs w:val="24"/>
        </w:rPr>
        <w:t xml:space="preserve"> </w:t>
      </w:r>
      <w:r w:rsidR="00866B2B" w:rsidRPr="00C210E0">
        <w:rPr>
          <w:sz w:val="24"/>
          <w:szCs w:val="24"/>
        </w:rPr>
        <w:t>a</w:t>
      </w:r>
      <w:r w:rsidR="00866B2B" w:rsidRPr="00C210E0">
        <w:rPr>
          <w:spacing w:val="1"/>
          <w:sz w:val="24"/>
          <w:szCs w:val="24"/>
        </w:rPr>
        <w:t>pp</w:t>
      </w:r>
      <w:r w:rsidR="00866B2B" w:rsidRPr="00C210E0">
        <w:rPr>
          <w:sz w:val="24"/>
          <w:szCs w:val="24"/>
        </w:rPr>
        <w:t>o</w:t>
      </w:r>
      <w:r w:rsidR="00866B2B" w:rsidRPr="00C210E0">
        <w:rPr>
          <w:spacing w:val="-2"/>
          <w:sz w:val="24"/>
          <w:szCs w:val="24"/>
        </w:rPr>
        <w:t>i</w:t>
      </w:r>
      <w:r w:rsidR="00866B2B" w:rsidRPr="00C210E0">
        <w:rPr>
          <w:spacing w:val="1"/>
          <w:sz w:val="24"/>
          <w:szCs w:val="24"/>
        </w:rPr>
        <w:t>n</w:t>
      </w:r>
      <w:r w:rsidR="00866B2B" w:rsidRPr="00C210E0">
        <w:rPr>
          <w:sz w:val="24"/>
          <w:szCs w:val="24"/>
        </w:rPr>
        <w:t>t</w:t>
      </w:r>
      <w:r w:rsidR="00866B2B" w:rsidRPr="00C210E0">
        <w:rPr>
          <w:spacing w:val="-4"/>
          <w:sz w:val="24"/>
          <w:szCs w:val="24"/>
        </w:rPr>
        <w:t>m</w:t>
      </w:r>
      <w:r w:rsidR="00866B2B" w:rsidRPr="00C210E0">
        <w:rPr>
          <w:spacing w:val="-1"/>
          <w:sz w:val="24"/>
          <w:szCs w:val="24"/>
        </w:rPr>
        <w:t>e</w:t>
      </w:r>
      <w:r w:rsidR="00866B2B" w:rsidRPr="00C210E0">
        <w:rPr>
          <w:spacing w:val="1"/>
          <w:sz w:val="24"/>
          <w:szCs w:val="24"/>
        </w:rPr>
        <w:t>n</w:t>
      </w:r>
      <w:r w:rsidR="00866B2B" w:rsidRPr="00C210E0">
        <w:rPr>
          <w:sz w:val="24"/>
          <w:szCs w:val="24"/>
        </w:rPr>
        <w:t>t</w:t>
      </w:r>
      <w:r w:rsidR="00B75E81" w:rsidRPr="00C210E0">
        <w:rPr>
          <w:sz w:val="24"/>
          <w:szCs w:val="24"/>
        </w:rPr>
        <w:t>.</w:t>
      </w:r>
    </w:p>
    <w:p w14:paraId="10219F69" w14:textId="77777777" w:rsidR="00AA0240" w:rsidRPr="00C210E0" w:rsidRDefault="00866B2B" w:rsidP="003C0BD5">
      <w:pPr>
        <w:pStyle w:val="ListParagraph"/>
        <w:numPr>
          <w:ilvl w:val="0"/>
          <w:numId w:val="10"/>
        </w:numPr>
        <w:spacing w:before="7" w:line="480" w:lineRule="auto"/>
        <w:ind w:left="720" w:right="10" w:hanging="720"/>
        <w:jc w:val="both"/>
        <w:rPr>
          <w:sz w:val="24"/>
          <w:szCs w:val="24"/>
        </w:rPr>
      </w:pPr>
      <w:r w:rsidRPr="00C210E0">
        <w:rPr>
          <w:sz w:val="24"/>
          <w:szCs w:val="24"/>
        </w:rPr>
        <w:t xml:space="preserve">No visits </w:t>
      </w:r>
      <w:r w:rsidRPr="00C210E0">
        <w:rPr>
          <w:spacing w:val="-1"/>
          <w:sz w:val="24"/>
          <w:szCs w:val="24"/>
        </w:rPr>
        <w:t>t</w:t>
      </w:r>
      <w:r w:rsidRPr="00C210E0">
        <w:rPr>
          <w:sz w:val="24"/>
          <w:szCs w:val="24"/>
        </w:rPr>
        <w:t>o other</w:t>
      </w:r>
      <w:r w:rsidRPr="00C210E0">
        <w:rPr>
          <w:spacing w:val="-2"/>
          <w:sz w:val="24"/>
          <w:szCs w:val="24"/>
        </w:rPr>
        <w:t xml:space="preserve"> </w:t>
      </w:r>
      <w:r w:rsidRPr="00C210E0">
        <w:rPr>
          <w:sz w:val="24"/>
          <w:szCs w:val="24"/>
        </w:rPr>
        <w:t>stu</w:t>
      </w:r>
      <w:r w:rsidRPr="00C210E0">
        <w:rPr>
          <w:spacing w:val="1"/>
          <w:sz w:val="24"/>
          <w:szCs w:val="24"/>
        </w:rPr>
        <w:t>den</w:t>
      </w:r>
      <w:r w:rsidRPr="00C210E0">
        <w:rPr>
          <w:sz w:val="24"/>
          <w:szCs w:val="24"/>
        </w:rPr>
        <w:t xml:space="preserve">ts </w:t>
      </w:r>
      <w:r w:rsidRPr="00C210E0">
        <w:rPr>
          <w:spacing w:val="-1"/>
          <w:sz w:val="24"/>
          <w:szCs w:val="24"/>
        </w:rPr>
        <w:t>t</w:t>
      </w:r>
      <w:r w:rsidRPr="00C210E0">
        <w:rPr>
          <w:sz w:val="24"/>
          <w:szCs w:val="24"/>
        </w:rPr>
        <w:t xml:space="preserve">o </w:t>
      </w:r>
      <w:r w:rsidRPr="00C210E0">
        <w:rPr>
          <w:spacing w:val="-1"/>
          <w:sz w:val="24"/>
          <w:szCs w:val="24"/>
        </w:rPr>
        <w:t>re</w:t>
      </w:r>
      <w:r w:rsidRPr="00C210E0">
        <w:rPr>
          <w:spacing w:val="1"/>
          <w:sz w:val="24"/>
          <w:szCs w:val="24"/>
        </w:rPr>
        <w:t>qu</w:t>
      </w:r>
      <w:r w:rsidRPr="00C210E0">
        <w:rPr>
          <w:spacing w:val="-1"/>
          <w:sz w:val="24"/>
          <w:szCs w:val="24"/>
        </w:rPr>
        <w:t>e</w:t>
      </w:r>
      <w:r w:rsidRPr="00C210E0">
        <w:rPr>
          <w:sz w:val="24"/>
          <w:szCs w:val="24"/>
        </w:rPr>
        <w:t>st or</w:t>
      </w:r>
      <w:r w:rsidRPr="00C210E0">
        <w:rPr>
          <w:spacing w:val="-1"/>
          <w:sz w:val="24"/>
          <w:szCs w:val="24"/>
        </w:rPr>
        <w:t xml:space="preserve"> </w:t>
      </w:r>
      <w:r w:rsidRPr="00C210E0">
        <w:rPr>
          <w:spacing w:val="1"/>
          <w:sz w:val="24"/>
          <w:szCs w:val="24"/>
        </w:rPr>
        <w:t>b</w:t>
      </w:r>
      <w:r w:rsidRPr="00C210E0">
        <w:rPr>
          <w:sz w:val="24"/>
          <w:szCs w:val="24"/>
        </w:rPr>
        <w:t>o</w:t>
      </w:r>
      <w:r w:rsidRPr="00C210E0">
        <w:rPr>
          <w:spacing w:val="1"/>
          <w:sz w:val="24"/>
          <w:szCs w:val="24"/>
        </w:rPr>
        <w:t>r</w:t>
      </w:r>
      <w:r w:rsidRPr="00C210E0">
        <w:rPr>
          <w:spacing w:val="-1"/>
          <w:sz w:val="24"/>
          <w:szCs w:val="24"/>
        </w:rPr>
        <w:t>r</w:t>
      </w:r>
      <w:r w:rsidRPr="00C210E0">
        <w:rPr>
          <w:spacing w:val="2"/>
          <w:sz w:val="24"/>
          <w:szCs w:val="24"/>
        </w:rPr>
        <w:t>o</w:t>
      </w:r>
      <w:r w:rsidRPr="00C210E0">
        <w:rPr>
          <w:sz w:val="24"/>
          <w:szCs w:val="24"/>
        </w:rPr>
        <w:t>w</w:t>
      </w:r>
      <w:r w:rsidRPr="00C210E0">
        <w:rPr>
          <w:spacing w:val="2"/>
          <w:sz w:val="24"/>
          <w:szCs w:val="24"/>
        </w:rPr>
        <w:t xml:space="preserve"> </w:t>
      </w:r>
      <w:r w:rsidRPr="00C210E0">
        <w:rPr>
          <w:sz w:val="24"/>
          <w:szCs w:val="24"/>
        </w:rPr>
        <w:t>it</w:t>
      </w:r>
      <w:r w:rsidRPr="00C210E0">
        <w:rPr>
          <w:spacing w:val="-1"/>
          <w:sz w:val="24"/>
          <w:szCs w:val="24"/>
        </w:rPr>
        <w:t>e</w:t>
      </w:r>
      <w:r w:rsidRPr="00C210E0">
        <w:rPr>
          <w:spacing w:val="-3"/>
          <w:sz w:val="24"/>
          <w:szCs w:val="24"/>
        </w:rPr>
        <w:t>m</w:t>
      </w:r>
      <w:r w:rsidRPr="00C210E0">
        <w:rPr>
          <w:sz w:val="24"/>
          <w:szCs w:val="24"/>
        </w:rPr>
        <w:t>s</w:t>
      </w:r>
      <w:r w:rsidR="00B75E81" w:rsidRPr="00C210E0">
        <w:rPr>
          <w:sz w:val="24"/>
          <w:szCs w:val="24"/>
        </w:rPr>
        <w:t>.</w:t>
      </w:r>
    </w:p>
    <w:p w14:paraId="74ED3397" w14:textId="19645052" w:rsidR="00B75E81" w:rsidRPr="00CB3484" w:rsidRDefault="00866B2B" w:rsidP="008D0716">
      <w:pPr>
        <w:pStyle w:val="ListParagraph"/>
        <w:numPr>
          <w:ilvl w:val="0"/>
          <w:numId w:val="10"/>
        </w:numPr>
        <w:spacing w:before="9" w:line="480" w:lineRule="auto"/>
        <w:ind w:left="720" w:right="10" w:hanging="720"/>
        <w:jc w:val="both"/>
        <w:rPr>
          <w:sz w:val="24"/>
          <w:szCs w:val="24"/>
        </w:rPr>
      </w:pPr>
      <w:r w:rsidRPr="00C210E0">
        <w:rPr>
          <w:spacing w:val="-1"/>
          <w:sz w:val="24"/>
          <w:szCs w:val="24"/>
        </w:rPr>
        <w:t>M</w:t>
      </w:r>
      <w:r w:rsidRPr="00C210E0">
        <w:rPr>
          <w:sz w:val="24"/>
          <w:szCs w:val="24"/>
        </w:rPr>
        <w:t>i</w:t>
      </w:r>
      <w:r w:rsidRPr="00C210E0">
        <w:rPr>
          <w:spacing w:val="1"/>
          <w:sz w:val="24"/>
          <w:szCs w:val="24"/>
        </w:rPr>
        <w:t>n</w:t>
      </w:r>
      <w:r w:rsidRPr="00C210E0">
        <w:rPr>
          <w:sz w:val="24"/>
          <w:szCs w:val="24"/>
        </w:rPr>
        <w:t>i</w:t>
      </w:r>
      <w:r w:rsidRPr="00C210E0">
        <w:rPr>
          <w:spacing w:val="-3"/>
          <w:sz w:val="24"/>
          <w:szCs w:val="24"/>
        </w:rPr>
        <w:t>m</w:t>
      </w:r>
      <w:r w:rsidRPr="00C210E0">
        <w:rPr>
          <w:sz w:val="24"/>
          <w:szCs w:val="24"/>
        </w:rPr>
        <w:t>ize</w:t>
      </w:r>
      <w:r w:rsidRPr="00C210E0">
        <w:rPr>
          <w:spacing w:val="1"/>
          <w:sz w:val="24"/>
          <w:szCs w:val="24"/>
        </w:rPr>
        <w:t xml:space="preserve"> </w:t>
      </w:r>
      <w:r w:rsidRPr="00C210E0">
        <w:rPr>
          <w:sz w:val="24"/>
          <w:szCs w:val="24"/>
        </w:rPr>
        <w:t>touchi</w:t>
      </w:r>
      <w:r w:rsidRPr="00C210E0">
        <w:rPr>
          <w:spacing w:val="1"/>
          <w:sz w:val="24"/>
          <w:szCs w:val="24"/>
        </w:rPr>
        <w:t>n</w:t>
      </w:r>
      <w:r w:rsidRPr="00C210E0">
        <w:rPr>
          <w:sz w:val="24"/>
          <w:szCs w:val="24"/>
        </w:rPr>
        <w:t>g the</w:t>
      </w:r>
      <w:r w:rsidRPr="00C210E0">
        <w:rPr>
          <w:spacing w:val="-1"/>
          <w:sz w:val="24"/>
          <w:szCs w:val="24"/>
        </w:rPr>
        <w:t xml:space="preserve"> </w:t>
      </w:r>
      <w:r w:rsidRPr="00C210E0">
        <w:rPr>
          <w:spacing w:val="-3"/>
          <w:sz w:val="24"/>
          <w:szCs w:val="24"/>
        </w:rPr>
        <w:t>m</w:t>
      </w:r>
      <w:r w:rsidRPr="00C210E0">
        <w:rPr>
          <w:sz w:val="24"/>
          <w:szCs w:val="24"/>
        </w:rPr>
        <w:t>ask</w:t>
      </w:r>
      <w:r w:rsidRPr="00C210E0">
        <w:rPr>
          <w:spacing w:val="1"/>
          <w:sz w:val="24"/>
          <w:szCs w:val="24"/>
        </w:rPr>
        <w:t xml:space="preserve"> </w:t>
      </w:r>
      <w:r w:rsidRPr="00C210E0">
        <w:rPr>
          <w:spacing w:val="2"/>
          <w:sz w:val="24"/>
          <w:szCs w:val="24"/>
        </w:rPr>
        <w:t>w</w:t>
      </w:r>
      <w:r w:rsidRPr="00C210E0">
        <w:rPr>
          <w:sz w:val="24"/>
          <w:szCs w:val="24"/>
        </w:rPr>
        <w:t>ith g</w:t>
      </w:r>
      <w:r w:rsidRPr="00C210E0">
        <w:rPr>
          <w:spacing w:val="1"/>
          <w:sz w:val="24"/>
          <w:szCs w:val="24"/>
        </w:rPr>
        <w:t>l</w:t>
      </w:r>
      <w:r w:rsidRPr="00C210E0">
        <w:rPr>
          <w:sz w:val="24"/>
          <w:szCs w:val="24"/>
        </w:rPr>
        <w:t>ov</w:t>
      </w:r>
      <w:r w:rsidRPr="00C210E0">
        <w:rPr>
          <w:spacing w:val="-1"/>
          <w:sz w:val="24"/>
          <w:szCs w:val="24"/>
        </w:rPr>
        <w:t>e</w:t>
      </w:r>
      <w:r w:rsidRPr="00C210E0">
        <w:rPr>
          <w:sz w:val="24"/>
          <w:szCs w:val="24"/>
        </w:rPr>
        <w:t>d</w:t>
      </w:r>
      <w:r w:rsidRPr="00C210E0">
        <w:rPr>
          <w:spacing w:val="1"/>
          <w:sz w:val="24"/>
          <w:szCs w:val="24"/>
        </w:rPr>
        <w:t xml:space="preserve"> h</w:t>
      </w:r>
      <w:r w:rsidRPr="00C210E0">
        <w:rPr>
          <w:sz w:val="24"/>
          <w:szCs w:val="24"/>
        </w:rPr>
        <w:t>a</w:t>
      </w:r>
      <w:r w:rsidRPr="00C210E0">
        <w:rPr>
          <w:spacing w:val="-1"/>
          <w:sz w:val="24"/>
          <w:szCs w:val="24"/>
        </w:rPr>
        <w:t>nd</w:t>
      </w:r>
      <w:r w:rsidRPr="00C210E0">
        <w:rPr>
          <w:sz w:val="24"/>
          <w:szCs w:val="24"/>
        </w:rPr>
        <w:t>s</w:t>
      </w:r>
      <w:r w:rsidR="00B75E81" w:rsidRPr="00C210E0">
        <w:rPr>
          <w:sz w:val="24"/>
          <w:szCs w:val="24"/>
        </w:rPr>
        <w:t xml:space="preserve">. </w:t>
      </w:r>
      <w:r w:rsidRPr="00C210E0">
        <w:rPr>
          <w:spacing w:val="-1"/>
          <w:sz w:val="24"/>
          <w:szCs w:val="24"/>
        </w:rPr>
        <w:t>M</w:t>
      </w:r>
      <w:r w:rsidRPr="00C210E0">
        <w:rPr>
          <w:sz w:val="24"/>
          <w:szCs w:val="24"/>
        </w:rPr>
        <w:t>as</w:t>
      </w:r>
      <w:r w:rsidRPr="00C210E0">
        <w:rPr>
          <w:spacing w:val="1"/>
          <w:sz w:val="24"/>
          <w:szCs w:val="24"/>
        </w:rPr>
        <w:t>k</w:t>
      </w:r>
      <w:r w:rsidRPr="00C210E0">
        <w:rPr>
          <w:sz w:val="24"/>
          <w:szCs w:val="24"/>
        </w:rPr>
        <w:t xml:space="preserve">s </w:t>
      </w:r>
      <w:r w:rsidRPr="00C210E0">
        <w:rPr>
          <w:spacing w:val="1"/>
          <w:sz w:val="24"/>
          <w:szCs w:val="24"/>
        </w:rPr>
        <w:t>b</w:t>
      </w:r>
      <w:r w:rsidRPr="00C210E0">
        <w:rPr>
          <w:spacing w:val="-1"/>
          <w:sz w:val="24"/>
          <w:szCs w:val="24"/>
        </w:rPr>
        <w:t>ec</w:t>
      </w:r>
      <w:r w:rsidRPr="00C210E0">
        <w:rPr>
          <w:spacing w:val="2"/>
          <w:sz w:val="24"/>
          <w:szCs w:val="24"/>
        </w:rPr>
        <w:t>o</w:t>
      </w:r>
      <w:r w:rsidRPr="00C210E0">
        <w:rPr>
          <w:spacing w:val="-3"/>
          <w:sz w:val="24"/>
          <w:szCs w:val="24"/>
        </w:rPr>
        <w:t>m</w:t>
      </w:r>
      <w:r w:rsidRPr="00C210E0">
        <w:rPr>
          <w:sz w:val="24"/>
          <w:szCs w:val="24"/>
        </w:rPr>
        <w:t>e</w:t>
      </w:r>
      <w:r w:rsidRPr="00C210E0">
        <w:rPr>
          <w:spacing w:val="-1"/>
          <w:sz w:val="24"/>
          <w:szCs w:val="24"/>
        </w:rPr>
        <w:t xml:space="preserve"> </w:t>
      </w:r>
      <w:r w:rsidRPr="00C210E0">
        <w:rPr>
          <w:sz w:val="24"/>
          <w:szCs w:val="24"/>
        </w:rPr>
        <w:t>i</w:t>
      </w:r>
      <w:r w:rsidRPr="00C210E0">
        <w:rPr>
          <w:spacing w:val="1"/>
          <w:sz w:val="24"/>
          <w:szCs w:val="24"/>
        </w:rPr>
        <w:t>n</w:t>
      </w:r>
      <w:r w:rsidRPr="00C210E0">
        <w:rPr>
          <w:spacing w:val="-1"/>
          <w:sz w:val="24"/>
          <w:szCs w:val="24"/>
        </w:rPr>
        <w:t>e</w:t>
      </w:r>
      <w:r w:rsidRPr="00C210E0">
        <w:rPr>
          <w:spacing w:val="1"/>
          <w:sz w:val="24"/>
          <w:szCs w:val="24"/>
        </w:rPr>
        <w:t>ff</w:t>
      </w:r>
      <w:r w:rsidRPr="00C210E0">
        <w:rPr>
          <w:spacing w:val="-1"/>
          <w:sz w:val="24"/>
          <w:szCs w:val="24"/>
        </w:rPr>
        <w:t>ec</w:t>
      </w:r>
      <w:r w:rsidRPr="00C210E0">
        <w:rPr>
          <w:sz w:val="24"/>
          <w:szCs w:val="24"/>
        </w:rPr>
        <w:t>tive</w:t>
      </w:r>
      <w:r w:rsidRPr="00C210E0">
        <w:rPr>
          <w:spacing w:val="-1"/>
          <w:sz w:val="24"/>
          <w:szCs w:val="24"/>
        </w:rPr>
        <w:t xml:space="preserve"> </w:t>
      </w:r>
      <w:r w:rsidRPr="00C210E0">
        <w:rPr>
          <w:spacing w:val="2"/>
          <w:sz w:val="24"/>
          <w:szCs w:val="24"/>
        </w:rPr>
        <w:t>w</w:t>
      </w:r>
      <w:r w:rsidRPr="00C210E0">
        <w:rPr>
          <w:spacing w:val="1"/>
          <w:sz w:val="24"/>
          <w:szCs w:val="24"/>
        </w:rPr>
        <w:t>h</w:t>
      </w:r>
      <w:r w:rsidRPr="00C210E0">
        <w:rPr>
          <w:spacing w:val="-1"/>
          <w:sz w:val="24"/>
          <w:szCs w:val="24"/>
        </w:rPr>
        <w:t>e</w:t>
      </w:r>
      <w:r w:rsidRPr="00C210E0">
        <w:rPr>
          <w:sz w:val="24"/>
          <w:szCs w:val="24"/>
        </w:rPr>
        <w:t>n</w:t>
      </w:r>
      <w:r w:rsidRPr="00C210E0">
        <w:rPr>
          <w:spacing w:val="1"/>
          <w:sz w:val="24"/>
          <w:szCs w:val="24"/>
        </w:rPr>
        <w:t xml:space="preserve"> </w:t>
      </w:r>
      <w:r w:rsidRPr="00C210E0">
        <w:rPr>
          <w:sz w:val="24"/>
          <w:szCs w:val="24"/>
        </w:rPr>
        <w:t xml:space="preserve">it </w:t>
      </w:r>
      <w:r w:rsidR="008D0716" w:rsidRPr="00C210E0">
        <w:rPr>
          <w:sz w:val="24"/>
          <w:szCs w:val="24"/>
        </w:rPr>
        <w:t>be</w:t>
      </w:r>
      <w:r w:rsidR="008D0716" w:rsidRPr="00C210E0">
        <w:rPr>
          <w:spacing w:val="-1"/>
          <w:sz w:val="24"/>
          <w:szCs w:val="24"/>
        </w:rPr>
        <w:t>c</w:t>
      </w:r>
      <w:r w:rsidR="008D0716" w:rsidRPr="00C210E0">
        <w:rPr>
          <w:sz w:val="24"/>
          <w:szCs w:val="24"/>
        </w:rPr>
        <w:t>o</w:t>
      </w:r>
      <w:r w:rsidR="008D0716" w:rsidRPr="00C210E0">
        <w:rPr>
          <w:spacing w:val="-3"/>
          <w:sz w:val="24"/>
          <w:szCs w:val="24"/>
        </w:rPr>
        <w:t>m</w:t>
      </w:r>
      <w:r w:rsidR="008D0716" w:rsidRPr="00C210E0">
        <w:rPr>
          <w:sz w:val="24"/>
          <w:szCs w:val="24"/>
        </w:rPr>
        <w:t>es</w:t>
      </w:r>
      <w:r w:rsidRPr="00C210E0">
        <w:rPr>
          <w:spacing w:val="-1"/>
          <w:sz w:val="24"/>
          <w:szCs w:val="24"/>
        </w:rPr>
        <w:t xml:space="preserve"> </w:t>
      </w:r>
      <w:r w:rsidRPr="00C210E0">
        <w:rPr>
          <w:spacing w:val="2"/>
          <w:sz w:val="24"/>
          <w:szCs w:val="24"/>
        </w:rPr>
        <w:t>w</w:t>
      </w:r>
      <w:r w:rsidRPr="00C210E0">
        <w:rPr>
          <w:spacing w:val="-1"/>
          <w:sz w:val="24"/>
          <w:szCs w:val="24"/>
        </w:rPr>
        <w:t>e</w:t>
      </w:r>
      <w:r w:rsidRPr="00C210E0">
        <w:rPr>
          <w:sz w:val="24"/>
          <w:szCs w:val="24"/>
        </w:rPr>
        <w:t>t</w:t>
      </w:r>
      <w:r w:rsidR="00B75E81" w:rsidRPr="00C210E0">
        <w:rPr>
          <w:sz w:val="24"/>
          <w:szCs w:val="24"/>
        </w:rPr>
        <w:t xml:space="preserve">. </w:t>
      </w:r>
      <w:r w:rsidRPr="00C210E0">
        <w:rPr>
          <w:sz w:val="24"/>
          <w:szCs w:val="24"/>
        </w:rPr>
        <w:t>Use</w:t>
      </w:r>
      <w:r w:rsidRPr="00C210E0">
        <w:rPr>
          <w:spacing w:val="-1"/>
          <w:sz w:val="24"/>
          <w:szCs w:val="24"/>
        </w:rPr>
        <w:t xml:space="preserve"> </w:t>
      </w:r>
      <w:r w:rsidRPr="00C210E0">
        <w:rPr>
          <w:spacing w:val="1"/>
          <w:sz w:val="24"/>
          <w:szCs w:val="24"/>
        </w:rPr>
        <w:t>f</w:t>
      </w:r>
      <w:r w:rsidRPr="00C210E0">
        <w:rPr>
          <w:spacing w:val="-1"/>
          <w:sz w:val="24"/>
          <w:szCs w:val="24"/>
        </w:rPr>
        <w:t>re</w:t>
      </w:r>
      <w:r w:rsidRPr="00C210E0">
        <w:rPr>
          <w:sz w:val="24"/>
          <w:szCs w:val="24"/>
        </w:rPr>
        <w:t>sh</w:t>
      </w:r>
      <w:r w:rsidRPr="00C210E0">
        <w:rPr>
          <w:spacing w:val="1"/>
          <w:sz w:val="24"/>
          <w:szCs w:val="24"/>
        </w:rPr>
        <w:t xml:space="preserve"> </w:t>
      </w:r>
      <w:r w:rsidRPr="00C210E0">
        <w:rPr>
          <w:spacing w:val="-3"/>
          <w:sz w:val="24"/>
          <w:szCs w:val="24"/>
        </w:rPr>
        <w:t>m</w:t>
      </w:r>
      <w:r w:rsidRPr="00C210E0">
        <w:rPr>
          <w:sz w:val="24"/>
          <w:szCs w:val="24"/>
        </w:rPr>
        <w:t>ask</w:t>
      </w:r>
      <w:r w:rsidRPr="00C210E0">
        <w:rPr>
          <w:spacing w:val="1"/>
          <w:sz w:val="24"/>
          <w:szCs w:val="24"/>
        </w:rPr>
        <w:t xml:space="preserve"> f</w:t>
      </w:r>
      <w:r w:rsidRPr="00C210E0">
        <w:rPr>
          <w:sz w:val="24"/>
          <w:szCs w:val="24"/>
        </w:rPr>
        <w:t>or</w:t>
      </w:r>
      <w:r w:rsidRPr="00C210E0">
        <w:rPr>
          <w:spacing w:val="-1"/>
          <w:sz w:val="24"/>
          <w:szCs w:val="24"/>
        </w:rPr>
        <w:t xml:space="preserve"> e</w:t>
      </w:r>
      <w:r w:rsidRPr="00C210E0">
        <w:rPr>
          <w:sz w:val="24"/>
          <w:szCs w:val="24"/>
        </w:rPr>
        <w:t>v</w:t>
      </w:r>
      <w:r w:rsidRPr="00C210E0">
        <w:rPr>
          <w:spacing w:val="1"/>
          <w:sz w:val="24"/>
          <w:szCs w:val="24"/>
        </w:rPr>
        <w:t>er</w:t>
      </w:r>
      <w:r w:rsidRPr="00C210E0">
        <w:rPr>
          <w:sz w:val="24"/>
          <w:szCs w:val="24"/>
        </w:rPr>
        <w:t xml:space="preserve">y </w:t>
      </w:r>
      <w:r w:rsidRPr="00C210E0">
        <w:rPr>
          <w:spacing w:val="1"/>
          <w:sz w:val="24"/>
          <w:szCs w:val="24"/>
        </w:rPr>
        <w:t>p</w:t>
      </w:r>
      <w:r w:rsidRPr="00C210E0">
        <w:rPr>
          <w:sz w:val="24"/>
          <w:szCs w:val="24"/>
        </w:rPr>
        <w:t>a</w:t>
      </w:r>
      <w:r w:rsidRPr="00C210E0">
        <w:rPr>
          <w:spacing w:val="-1"/>
          <w:sz w:val="24"/>
          <w:szCs w:val="24"/>
        </w:rPr>
        <w:t>t</w:t>
      </w:r>
      <w:r w:rsidRPr="00C210E0">
        <w:rPr>
          <w:sz w:val="24"/>
          <w:szCs w:val="24"/>
        </w:rPr>
        <w:t>ient</w:t>
      </w:r>
      <w:r w:rsidR="00B75E81" w:rsidRPr="00C210E0">
        <w:rPr>
          <w:sz w:val="24"/>
          <w:szCs w:val="24"/>
        </w:rPr>
        <w:t>.</w:t>
      </w:r>
      <w:r w:rsidRPr="00C210E0">
        <w:rPr>
          <w:spacing w:val="36"/>
          <w:sz w:val="24"/>
          <w:szCs w:val="24"/>
        </w:rPr>
        <w:t xml:space="preserve"> </w:t>
      </w:r>
      <w:r w:rsidRPr="00C210E0">
        <w:rPr>
          <w:spacing w:val="-3"/>
          <w:sz w:val="24"/>
          <w:szCs w:val="24"/>
        </w:rPr>
        <w:t>P</w:t>
      </w:r>
      <w:r w:rsidRPr="00C210E0">
        <w:rPr>
          <w:spacing w:val="-1"/>
          <w:sz w:val="24"/>
          <w:szCs w:val="24"/>
        </w:rPr>
        <w:t>r</w:t>
      </w:r>
      <w:r w:rsidRPr="00C210E0">
        <w:rPr>
          <w:sz w:val="24"/>
          <w:szCs w:val="24"/>
        </w:rPr>
        <w:t>o</w:t>
      </w:r>
      <w:r w:rsidRPr="00C210E0">
        <w:rPr>
          <w:spacing w:val="1"/>
          <w:sz w:val="24"/>
          <w:szCs w:val="24"/>
        </w:rPr>
        <w:t>pe</w:t>
      </w:r>
      <w:r w:rsidRPr="00C210E0">
        <w:rPr>
          <w:sz w:val="24"/>
          <w:szCs w:val="24"/>
        </w:rPr>
        <w:t>r</w:t>
      </w:r>
      <w:r w:rsidRPr="00C210E0">
        <w:rPr>
          <w:spacing w:val="-1"/>
          <w:sz w:val="24"/>
          <w:szCs w:val="24"/>
        </w:rPr>
        <w:t xml:space="preserve"> </w:t>
      </w:r>
      <w:r w:rsidR="008D0716" w:rsidRPr="00C210E0">
        <w:rPr>
          <w:sz w:val="24"/>
          <w:szCs w:val="24"/>
        </w:rPr>
        <w:t>A</w:t>
      </w:r>
      <w:r w:rsidR="008D0716" w:rsidRPr="00C210E0">
        <w:rPr>
          <w:spacing w:val="1"/>
          <w:sz w:val="24"/>
          <w:szCs w:val="24"/>
        </w:rPr>
        <w:t>t</w:t>
      </w:r>
      <w:r w:rsidR="008D0716" w:rsidRPr="00C210E0">
        <w:rPr>
          <w:sz w:val="24"/>
          <w:szCs w:val="24"/>
        </w:rPr>
        <w:t>ti</w:t>
      </w:r>
      <w:r w:rsidR="008D0716" w:rsidRPr="00C210E0">
        <w:rPr>
          <w:spacing w:val="-1"/>
          <w:sz w:val="24"/>
          <w:szCs w:val="24"/>
        </w:rPr>
        <w:t>r</w:t>
      </w:r>
      <w:r w:rsidR="008D0716" w:rsidRPr="00C210E0">
        <w:rPr>
          <w:sz w:val="24"/>
          <w:szCs w:val="24"/>
        </w:rPr>
        <w:t xml:space="preserve">e </w:t>
      </w:r>
      <w:r w:rsidR="008D0716" w:rsidRPr="00C210E0">
        <w:rPr>
          <w:spacing w:val="3"/>
          <w:sz w:val="24"/>
          <w:szCs w:val="24"/>
        </w:rPr>
        <w:t>should</w:t>
      </w:r>
      <w:r w:rsidRPr="00C210E0">
        <w:rPr>
          <w:spacing w:val="59"/>
          <w:sz w:val="24"/>
          <w:szCs w:val="24"/>
        </w:rPr>
        <w:t xml:space="preserve"> </w:t>
      </w:r>
      <w:r w:rsidRPr="00C210E0">
        <w:rPr>
          <w:spacing w:val="-1"/>
          <w:sz w:val="24"/>
          <w:szCs w:val="24"/>
        </w:rPr>
        <w:t>b</w:t>
      </w:r>
      <w:r w:rsidRPr="00C210E0">
        <w:rPr>
          <w:sz w:val="24"/>
          <w:szCs w:val="24"/>
        </w:rPr>
        <w:t>e</w:t>
      </w:r>
      <w:r w:rsidRPr="00C210E0">
        <w:rPr>
          <w:spacing w:val="-1"/>
          <w:sz w:val="24"/>
          <w:szCs w:val="24"/>
        </w:rPr>
        <w:t xml:space="preserve"> </w:t>
      </w:r>
      <w:r w:rsidRPr="00C210E0">
        <w:rPr>
          <w:spacing w:val="2"/>
          <w:sz w:val="24"/>
          <w:szCs w:val="24"/>
        </w:rPr>
        <w:t>w</w:t>
      </w:r>
      <w:r w:rsidRPr="00C210E0">
        <w:rPr>
          <w:sz w:val="24"/>
          <w:szCs w:val="24"/>
        </w:rPr>
        <w:t xml:space="preserve">ith </w:t>
      </w:r>
      <w:r w:rsidRPr="00C210E0">
        <w:rPr>
          <w:spacing w:val="1"/>
          <w:sz w:val="24"/>
          <w:szCs w:val="24"/>
        </w:rPr>
        <w:t>l</w:t>
      </w:r>
      <w:r w:rsidRPr="00C210E0">
        <w:rPr>
          <w:sz w:val="24"/>
          <w:szCs w:val="24"/>
        </w:rPr>
        <w:t>o</w:t>
      </w:r>
      <w:r w:rsidRPr="00C210E0">
        <w:rPr>
          <w:spacing w:val="1"/>
          <w:sz w:val="24"/>
          <w:szCs w:val="24"/>
        </w:rPr>
        <w:t>n</w:t>
      </w:r>
      <w:r w:rsidRPr="00C210E0">
        <w:rPr>
          <w:sz w:val="24"/>
          <w:szCs w:val="24"/>
        </w:rPr>
        <w:t xml:space="preserve">g </w:t>
      </w:r>
      <w:r w:rsidRPr="00C210E0">
        <w:rPr>
          <w:spacing w:val="-2"/>
          <w:sz w:val="24"/>
          <w:szCs w:val="24"/>
        </w:rPr>
        <w:t>s</w:t>
      </w:r>
      <w:r w:rsidRPr="00C210E0">
        <w:rPr>
          <w:sz w:val="24"/>
          <w:szCs w:val="24"/>
        </w:rPr>
        <w:t>le</w:t>
      </w:r>
      <w:r w:rsidRPr="00C210E0">
        <w:rPr>
          <w:spacing w:val="-1"/>
          <w:sz w:val="24"/>
          <w:szCs w:val="24"/>
        </w:rPr>
        <w:t>e</w:t>
      </w:r>
      <w:r w:rsidRPr="00C210E0">
        <w:rPr>
          <w:sz w:val="24"/>
          <w:szCs w:val="24"/>
        </w:rPr>
        <w:t>v</w:t>
      </w:r>
      <w:r w:rsidRPr="00C210E0">
        <w:rPr>
          <w:spacing w:val="-1"/>
          <w:sz w:val="24"/>
          <w:szCs w:val="24"/>
        </w:rPr>
        <w:t>e</w:t>
      </w:r>
      <w:r w:rsidRPr="00C210E0">
        <w:rPr>
          <w:sz w:val="24"/>
          <w:szCs w:val="24"/>
        </w:rPr>
        <w:t>s a</w:t>
      </w:r>
      <w:r w:rsidRPr="00C210E0">
        <w:rPr>
          <w:spacing w:val="1"/>
          <w:sz w:val="24"/>
          <w:szCs w:val="24"/>
        </w:rPr>
        <w:t>n</w:t>
      </w:r>
      <w:r w:rsidRPr="00C210E0">
        <w:rPr>
          <w:sz w:val="24"/>
          <w:szCs w:val="24"/>
        </w:rPr>
        <w:t>d</w:t>
      </w:r>
      <w:r w:rsidRPr="00C210E0">
        <w:rPr>
          <w:spacing w:val="1"/>
          <w:sz w:val="24"/>
          <w:szCs w:val="24"/>
        </w:rPr>
        <w:t xml:space="preserve"> h</w:t>
      </w:r>
      <w:r w:rsidRPr="00C210E0">
        <w:rPr>
          <w:sz w:val="24"/>
          <w:szCs w:val="24"/>
        </w:rPr>
        <w:t>igh</w:t>
      </w:r>
      <w:r w:rsidRPr="00C210E0">
        <w:rPr>
          <w:spacing w:val="1"/>
          <w:sz w:val="24"/>
          <w:szCs w:val="24"/>
        </w:rPr>
        <w:t xml:space="preserve"> n</w:t>
      </w:r>
      <w:r w:rsidRPr="00C210E0">
        <w:rPr>
          <w:spacing w:val="-1"/>
          <w:sz w:val="24"/>
          <w:szCs w:val="24"/>
        </w:rPr>
        <w:t>ec</w:t>
      </w:r>
      <w:r w:rsidRPr="00C210E0">
        <w:rPr>
          <w:spacing w:val="1"/>
          <w:sz w:val="24"/>
          <w:szCs w:val="24"/>
        </w:rPr>
        <w:t>k</w:t>
      </w:r>
      <w:r w:rsidRPr="00C210E0">
        <w:rPr>
          <w:sz w:val="24"/>
          <w:szCs w:val="24"/>
        </w:rPr>
        <w:t>s</w:t>
      </w:r>
      <w:r w:rsidR="00B75E81" w:rsidRPr="00C210E0">
        <w:rPr>
          <w:sz w:val="24"/>
          <w:szCs w:val="24"/>
        </w:rPr>
        <w:t>.</w:t>
      </w:r>
      <w:r w:rsidR="000E67F3" w:rsidRPr="00C210E0">
        <w:rPr>
          <w:sz w:val="24"/>
          <w:szCs w:val="24"/>
        </w:rPr>
        <w:t xml:space="preserve"> </w:t>
      </w:r>
      <w:r w:rsidR="00C210E0">
        <w:rPr>
          <w:sz w:val="24"/>
          <w:szCs w:val="24"/>
        </w:rPr>
        <w:t>Change coats daily or whenever required.</w:t>
      </w:r>
    </w:p>
    <w:p w14:paraId="4AE12DC1" w14:textId="5B854D98" w:rsidR="00B75E81" w:rsidRPr="00CB3484" w:rsidRDefault="00866B2B" w:rsidP="003C0BD5">
      <w:pPr>
        <w:pStyle w:val="ListParagraph"/>
        <w:numPr>
          <w:ilvl w:val="0"/>
          <w:numId w:val="10"/>
        </w:numPr>
        <w:spacing w:before="9" w:line="480" w:lineRule="auto"/>
        <w:ind w:left="720" w:right="10" w:hanging="720"/>
        <w:jc w:val="both"/>
        <w:rPr>
          <w:sz w:val="24"/>
          <w:szCs w:val="24"/>
        </w:rPr>
      </w:pPr>
      <w:r w:rsidRPr="00C210E0">
        <w:rPr>
          <w:sz w:val="24"/>
          <w:szCs w:val="24"/>
        </w:rPr>
        <w:t>W</w:t>
      </w:r>
      <w:r w:rsidRPr="00C210E0">
        <w:rPr>
          <w:spacing w:val="-1"/>
          <w:sz w:val="24"/>
          <w:szCs w:val="24"/>
        </w:rPr>
        <w:t>e</w:t>
      </w:r>
      <w:r w:rsidRPr="00C210E0">
        <w:rPr>
          <w:sz w:val="24"/>
          <w:szCs w:val="24"/>
        </w:rPr>
        <w:t>ar</w:t>
      </w:r>
      <w:r w:rsidRPr="00C210E0">
        <w:rPr>
          <w:spacing w:val="-1"/>
          <w:sz w:val="24"/>
          <w:szCs w:val="24"/>
        </w:rPr>
        <w:t xml:space="preserve"> </w:t>
      </w:r>
      <w:r w:rsidRPr="00C210E0">
        <w:rPr>
          <w:sz w:val="24"/>
          <w:szCs w:val="24"/>
        </w:rPr>
        <w:t xml:space="preserve">a </w:t>
      </w:r>
      <w:r w:rsidRPr="00C210E0">
        <w:rPr>
          <w:spacing w:val="1"/>
          <w:sz w:val="24"/>
          <w:szCs w:val="24"/>
        </w:rPr>
        <w:t>n</w:t>
      </w:r>
      <w:r w:rsidRPr="00C210E0">
        <w:rPr>
          <w:spacing w:val="-1"/>
          <w:sz w:val="24"/>
          <w:szCs w:val="24"/>
        </w:rPr>
        <w:t>e</w:t>
      </w:r>
      <w:r w:rsidRPr="00C210E0">
        <w:rPr>
          <w:sz w:val="24"/>
          <w:szCs w:val="24"/>
        </w:rPr>
        <w:t>w</w:t>
      </w:r>
      <w:r w:rsidRPr="00C210E0">
        <w:rPr>
          <w:spacing w:val="2"/>
          <w:sz w:val="24"/>
          <w:szCs w:val="24"/>
        </w:rPr>
        <w:t xml:space="preserve"> </w:t>
      </w:r>
      <w:r w:rsidRPr="00C210E0">
        <w:rPr>
          <w:spacing w:val="1"/>
          <w:sz w:val="24"/>
          <w:szCs w:val="24"/>
        </w:rPr>
        <w:t>p</w:t>
      </w:r>
      <w:r w:rsidRPr="00C210E0">
        <w:rPr>
          <w:sz w:val="24"/>
          <w:szCs w:val="24"/>
        </w:rPr>
        <w:t>air of</w:t>
      </w:r>
      <w:r w:rsidRPr="00C210E0">
        <w:rPr>
          <w:spacing w:val="1"/>
          <w:sz w:val="24"/>
          <w:szCs w:val="24"/>
        </w:rPr>
        <w:t xml:space="preserve"> </w:t>
      </w:r>
      <w:r w:rsidRPr="00C210E0">
        <w:rPr>
          <w:sz w:val="24"/>
          <w:szCs w:val="24"/>
        </w:rPr>
        <w:t>gl</w:t>
      </w:r>
      <w:r w:rsidRPr="00C210E0">
        <w:rPr>
          <w:spacing w:val="-2"/>
          <w:sz w:val="24"/>
          <w:szCs w:val="24"/>
        </w:rPr>
        <w:t>o</w:t>
      </w:r>
      <w:r w:rsidRPr="00C210E0">
        <w:rPr>
          <w:sz w:val="24"/>
          <w:szCs w:val="24"/>
        </w:rPr>
        <w:t>v</w:t>
      </w:r>
      <w:r w:rsidRPr="00C210E0">
        <w:rPr>
          <w:spacing w:val="-1"/>
          <w:sz w:val="24"/>
          <w:szCs w:val="24"/>
        </w:rPr>
        <w:t>e</w:t>
      </w:r>
      <w:r w:rsidRPr="00C210E0">
        <w:rPr>
          <w:sz w:val="24"/>
          <w:szCs w:val="24"/>
        </w:rPr>
        <w:t xml:space="preserve">s </w:t>
      </w:r>
      <w:r w:rsidRPr="00C210E0">
        <w:rPr>
          <w:spacing w:val="2"/>
          <w:sz w:val="24"/>
          <w:szCs w:val="24"/>
        </w:rPr>
        <w:t>f</w:t>
      </w:r>
      <w:r w:rsidRPr="00C210E0">
        <w:rPr>
          <w:sz w:val="24"/>
          <w:szCs w:val="24"/>
        </w:rPr>
        <w:t>or</w:t>
      </w:r>
      <w:r w:rsidRPr="00C210E0">
        <w:rPr>
          <w:spacing w:val="-1"/>
          <w:sz w:val="24"/>
          <w:szCs w:val="24"/>
        </w:rPr>
        <w:t xml:space="preserve"> e</w:t>
      </w:r>
      <w:r w:rsidRPr="00C210E0">
        <w:rPr>
          <w:sz w:val="24"/>
          <w:szCs w:val="24"/>
        </w:rPr>
        <w:t>a</w:t>
      </w:r>
      <w:r w:rsidRPr="00C210E0">
        <w:rPr>
          <w:spacing w:val="-1"/>
          <w:sz w:val="24"/>
          <w:szCs w:val="24"/>
        </w:rPr>
        <w:t>c</w:t>
      </w:r>
      <w:r w:rsidRPr="00C210E0">
        <w:rPr>
          <w:sz w:val="24"/>
          <w:szCs w:val="24"/>
        </w:rPr>
        <w:t>h</w:t>
      </w:r>
      <w:r w:rsidRPr="00C210E0">
        <w:rPr>
          <w:spacing w:val="1"/>
          <w:sz w:val="24"/>
          <w:szCs w:val="24"/>
        </w:rPr>
        <w:t xml:space="preserve"> p</w:t>
      </w:r>
      <w:r w:rsidRPr="00C210E0">
        <w:rPr>
          <w:sz w:val="24"/>
          <w:szCs w:val="24"/>
        </w:rPr>
        <w:t>a</w:t>
      </w:r>
      <w:r w:rsidRPr="00C210E0">
        <w:rPr>
          <w:spacing w:val="-1"/>
          <w:sz w:val="24"/>
          <w:szCs w:val="24"/>
        </w:rPr>
        <w:t>t</w:t>
      </w:r>
      <w:r w:rsidRPr="00C210E0">
        <w:rPr>
          <w:sz w:val="24"/>
          <w:szCs w:val="24"/>
        </w:rPr>
        <w:t>ient</w:t>
      </w:r>
      <w:r w:rsidR="00B75E81" w:rsidRPr="00C210E0">
        <w:rPr>
          <w:sz w:val="24"/>
          <w:szCs w:val="24"/>
        </w:rPr>
        <w:t xml:space="preserve">. </w:t>
      </w:r>
      <w:r w:rsidRPr="00C210E0">
        <w:rPr>
          <w:sz w:val="24"/>
          <w:szCs w:val="24"/>
        </w:rPr>
        <w:t xml:space="preserve">Do not </w:t>
      </w:r>
      <w:r w:rsidRPr="00C210E0">
        <w:rPr>
          <w:spacing w:val="1"/>
          <w:sz w:val="24"/>
          <w:szCs w:val="24"/>
        </w:rPr>
        <w:t>w</w:t>
      </w:r>
      <w:r w:rsidRPr="00C210E0">
        <w:rPr>
          <w:sz w:val="24"/>
          <w:szCs w:val="24"/>
        </w:rPr>
        <w:t>ash</w:t>
      </w:r>
      <w:r w:rsidRPr="00C210E0">
        <w:rPr>
          <w:spacing w:val="1"/>
          <w:sz w:val="24"/>
          <w:szCs w:val="24"/>
        </w:rPr>
        <w:t xml:space="preserve"> </w:t>
      </w:r>
      <w:r w:rsidRPr="00C210E0">
        <w:rPr>
          <w:sz w:val="24"/>
          <w:szCs w:val="24"/>
        </w:rPr>
        <w:t>gloves b</w:t>
      </w:r>
      <w:r w:rsidRPr="00C210E0">
        <w:rPr>
          <w:spacing w:val="-3"/>
          <w:sz w:val="24"/>
          <w:szCs w:val="24"/>
        </w:rPr>
        <w:t>e</w:t>
      </w:r>
      <w:r w:rsidRPr="00C210E0">
        <w:rPr>
          <w:spacing w:val="1"/>
          <w:sz w:val="24"/>
          <w:szCs w:val="24"/>
        </w:rPr>
        <w:t>f</w:t>
      </w:r>
      <w:r w:rsidRPr="00C210E0">
        <w:rPr>
          <w:spacing w:val="-2"/>
          <w:sz w:val="24"/>
          <w:szCs w:val="24"/>
        </w:rPr>
        <w:t>o</w:t>
      </w:r>
      <w:r w:rsidRPr="00C210E0">
        <w:rPr>
          <w:spacing w:val="-1"/>
          <w:sz w:val="24"/>
          <w:szCs w:val="24"/>
        </w:rPr>
        <w:t>r</w:t>
      </w:r>
      <w:r w:rsidRPr="00C210E0">
        <w:rPr>
          <w:sz w:val="24"/>
          <w:szCs w:val="24"/>
        </w:rPr>
        <w:t>e</w:t>
      </w:r>
      <w:r w:rsidRPr="00C210E0">
        <w:rPr>
          <w:spacing w:val="-1"/>
          <w:sz w:val="24"/>
          <w:szCs w:val="24"/>
        </w:rPr>
        <w:t xml:space="preserve"> </w:t>
      </w:r>
      <w:r w:rsidRPr="00C210E0">
        <w:rPr>
          <w:spacing w:val="1"/>
          <w:sz w:val="24"/>
          <w:szCs w:val="24"/>
        </w:rPr>
        <w:t>u</w:t>
      </w:r>
      <w:r w:rsidRPr="00C210E0">
        <w:rPr>
          <w:sz w:val="24"/>
          <w:szCs w:val="24"/>
        </w:rPr>
        <w:t>se</w:t>
      </w:r>
      <w:r w:rsidRPr="00C210E0">
        <w:rPr>
          <w:spacing w:val="-1"/>
          <w:sz w:val="24"/>
          <w:szCs w:val="24"/>
        </w:rPr>
        <w:t xml:space="preserve"> </w:t>
      </w:r>
      <w:r w:rsidRPr="00C210E0">
        <w:rPr>
          <w:sz w:val="24"/>
          <w:szCs w:val="24"/>
        </w:rPr>
        <w:t>or</w:t>
      </w:r>
      <w:r w:rsidRPr="00C210E0">
        <w:rPr>
          <w:spacing w:val="-1"/>
          <w:sz w:val="24"/>
          <w:szCs w:val="24"/>
        </w:rPr>
        <w:t xml:space="preserve"> </w:t>
      </w:r>
      <w:r w:rsidRPr="00C210E0">
        <w:rPr>
          <w:spacing w:val="1"/>
          <w:sz w:val="24"/>
          <w:szCs w:val="24"/>
        </w:rPr>
        <w:t>f</w:t>
      </w:r>
      <w:r w:rsidRPr="00C210E0">
        <w:rPr>
          <w:sz w:val="24"/>
          <w:szCs w:val="24"/>
        </w:rPr>
        <w:t>or</w:t>
      </w:r>
      <w:r w:rsidRPr="00C210E0">
        <w:rPr>
          <w:spacing w:val="-1"/>
          <w:sz w:val="24"/>
          <w:szCs w:val="24"/>
        </w:rPr>
        <w:t xml:space="preserve"> </w:t>
      </w:r>
      <w:r w:rsidRPr="00C210E0">
        <w:rPr>
          <w:spacing w:val="1"/>
          <w:sz w:val="24"/>
          <w:szCs w:val="24"/>
        </w:rPr>
        <w:t>r</w:t>
      </w:r>
      <w:r w:rsidRPr="00C210E0">
        <w:rPr>
          <w:spacing w:val="-1"/>
          <w:sz w:val="24"/>
          <w:szCs w:val="24"/>
        </w:rPr>
        <w:t>e</w:t>
      </w:r>
      <w:r w:rsidRPr="00C210E0">
        <w:rPr>
          <w:spacing w:val="1"/>
          <w:sz w:val="24"/>
          <w:szCs w:val="24"/>
        </w:rPr>
        <w:t>u</w:t>
      </w:r>
      <w:r w:rsidRPr="00C210E0">
        <w:rPr>
          <w:spacing w:val="3"/>
          <w:sz w:val="24"/>
          <w:szCs w:val="24"/>
        </w:rPr>
        <w:t>s</w:t>
      </w:r>
      <w:r w:rsidRPr="00C210E0">
        <w:rPr>
          <w:sz w:val="24"/>
          <w:szCs w:val="24"/>
        </w:rPr>
        <w:t>e</w:t>
      </w:r>
      <w:r w:rsidR="00B75E81" w:rsidRPr="00C210E0">
        <w:rPr>
          <w:sz w:val="24"/>
          <w:szCs w:val="24"/>
        </w:rPr>
        <w:t xml:space="preserve">. </w:t>
      </w:r>
      <w:r w:rsidR="00C210E0">
        <w:rPr>
          <w:sz w:val="24"/>
          <w:szCs w:val="24"/>
        </w:rPr>
        <w:t>Remove gloves that are ruptured or punctured and wash your hands and remove barrier protection (glove-mask-eyewear-gown and wash your hands) before departing work area.</w:t>
      </w:r>
      <w:r w:rsidR="00B75E81" w:rsidRPr="00C210E0">
        <w:rPr>
          <w:sz w:val="24"/>
          <w:szCs w:val="24"/>
        </w:rPr>
        <w:t xml:space="preserve"> </w:t>
      </w:r>
    </w:p>
    <w:p w14:paraId="3BA50F5E" w14:textId="793807AE" w:rsidR="00AA0240" w:rsidRPr="003C0BD5" w:rsidRDefault="0091343D" w:rsidP="003C0BD5">
      <w:pPr>
        <w:pStyle w:val="ListParagraph"/>
        <w:spacing w:before="9" w:line="480" w:lineRule="auto"/>
        <w:ind w:right="10"/>
        <w:jc w:val="both"/>
        <w:rPr>
          <w:sz w:val="24"/>
          <w:szCs w:val="24"/>
        </w:rPr>
        <w:sectPr w:rsidR="00AA0240" w:rsidRPr="003C0BD5" w:rsidSect="00967275">
          <w:headerReference w:type="default" r:id="rId31"/>
          <w:footerReference w:type="default" r:id="rId32"/>
          <w:pgSz w:w="11920" w:h="16840"/>
          <w:pgMar w:top="1530" w:right="1005" w:bottom="1440" w:left="1134" w:header="0" w:footer="419" w:gutter="0"/>
          <w:pgNumType w:start="0"/>
          <w:cols w:space="720"/>
          <w:titlePg/>
          <w:docGrid w:linePitch="272"/>
        </w:sectPr>
      </w:pPr>
      <w:r>
        <w:rPr>
          <w:noProof/>
        </w:rPr>
        <w:drawing>
          <wp:anchor distT="0" distB="0" distL="114300" distR="114300" simplePos="0" relativeHeight="251697152" behindDoc="1" locked="0" layoutInCell="1" allowOverlap="1" wp14:anchorId="52EBDCB2" wp14:editId="2C2DEF09">
            <wp:simplePos x="0" y="0"/>
            <wp:positionH relativeFrom="column">
              <wp:posOffset>438785</wp:posOffset>
            </wp:positionH>
            <wp:positionV relativeFrom="paragraph">
              <wp:posOffset>134620</wp:posOffset>
            </wp:positionV>
            <wp:extent cx="1913890" cy="1190625"/>
            <wp:effectExtent l="0" t="0" r="0" b="9525"/>
            <wp:wrapTight wrapText="bothSides">
              <wp:wrapPolygon edited="0">
                <wp:start x="0" y="0"/>
                <wp:lineTo x="0" y="21427"/>
                <wp:lineTo x="21285" y="21427"/>
                <wp:lineTo x="21285" y="0"/>
                <wp:lineTo x="0" y="0"/>
              </wp:wrapPolygon>
            </wp:wrapTight>
            <wp:docPr id="38" name="Picture 38" descr="Disinfectan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infectant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3890" cy="1190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5B007593" wp14:editId="27168A88">
            <wp:simplePos x="0" y="0"/>
            <wp:positionH relativeFrom="column">
              <wp:posOffset>2352675</wp:posOffset>
            </wp:positionH>
            <wp:positionV relativeFrom="paragraph">
              <wp:posOffset>134620</wp:posOffset>
            </wp:positionV>
            <wp:extent cx="1829435" cy="1190625"/>
            <wp:effectExtent l="0" t="0" r="0" b="9525"/>
            <wp:wrapTight wrapText="bothSides">
              <wp:wrapPolygon edited="0">
                <wp:start x="0" y="0"/>
                <wp:lineTo x="0" y="21427"/>
                <wp:lineTo x="21368" y="21427"/>
                <wp:lineTo x="21368" y="0"/>
                <wp:lineTo x="0" y="0"/>
              </wp:wrapPolygon>
            </wp:wrapTight>
            <wp:docPr id="39" name="Picture 39" descr="11198684_10205574617737481_129390427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198684_10205574617737481_1293904274_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9435" cy="1190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49046D78" wp14:editId="4471C4D3">
            <wp:simplePos x="0" y="0"/>
            <wp:positionH relativeFrom="column">
              <wp:posOffset>4182110</wp:posOffset>
            </wp:positionH>
            <wp:positionV relativeFrom="paragraph">
              <wp:posOffset>134620</wp:posOffset>
            </wp:positionV>
            <wp:extent cx="1743075" cy="1190625"/>
            <wp:effectExtent l="0" t="0" r="9525" b="9525"/>
            <wp:wrapTight wrapText="bothSides">
              <wp:wrapPolygon edited="0">
                <wp:start x="0" y="0"/>
                <wp:lineTo x="0" y="21427"/>
                <wp:lineTo x="21482" y="21427"/>
                <wp:lineTo x="21482" y="0"/>
                <wp:lineTo x="0" y="0"/>
              </wp:wrapPolygon>
            </wp:wrapTight>
            <wp:docPr id="37" name="Picture 37" descr="11042152_867219756669455_1767317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042152_867219756669455_176731745_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1190625"/>
                    </a:xfrm>
                    <a:prstGeom prst="rect">
                      <a:avLst/>
                    </a:prstGeom>
                    <a:noFill/>
                  </pic:spPr>
                </pic:pic>
              </a:graphicData>
            </a:graphic>
            <wp14:sizeRelH relativeFrom="page">
              <wp14:pctWidth>0</wp14:pctWidth>
            </wp14:sizeRelH>
            <wp14:sizeRelV relativeFrom="page">
              <wp14:pctHeight>0</wp14:pctHeight>
            </wp14:sizeRelV>
          </wp:anchor>
        </w:drawing>
      </w:r>
      <w:r w:rsidR="00B75E81" w:rsidRPr="003C0BD5">
        <w:rPr>
          <w:b/>
          <w:sz w:val="24"/>
          <w:szCs w:val="24"/>
        </w:rPr>
        <w:t xml:space="preserve"> </w:t>
      </w:r>
    </w:p>
    <w:p w14:paraId="464B6336" w14:textId="21EFDA21" w:rsidR="00AA0240" w:rsidRPr="00C210E0" w:rsidRDefault="0091343D" w:rsidP="003C0BD5">
      <w:pPr>
        <w:spacing w:before="54" w:line="480" w:lineRule="auto"/>
        <w:ind w:right="40"/>
        <w:jc w:val="center"/>
        <w:rPr>
          <w:b/>
          <w:color w:val="FFFFFF" w:themeColor="background1"/>
          <w:sz w:val="28"/>
          <w:szCs w:val="24"/>
        </w:rPr>
      </w:pPr>
      <w:r w:rsidRPr="00C210E0">
        <w:rPr>
          <w:b/>
          <w:noProof/>
          <w:color w:val="FFFFFF" w:themeColor="background1"/>
          <w:sz w:val="32"/>
          <w:szCs w:val="28"/>
        </w:rPr>
        <w:lastRenderedPageBreak/>
        <mc:AlternateContent>
          <mc:Choice Requires="wps">
            <w:drawing>
              <wp:anchor distT="0" distB="0" distL="114300" distR="114300" simplePos="0" relativeHeight="251664384" behindDoc="1" locked="0" layoutInCell="1" allowOverlap="1" wp14:anchorId="5DB9A866" wp14:editId="608C8880">
                <wp:simplePos x="0" y="0"/>
                <wp:positionH relativeFrom="column">
                  <wp:posOffset>430530</wp:posOffset>
                </wp:positionH>
                <wp:positionV relativeFrom="paragraph">
                  <wp:posOffset>-161925</wp:posOffset>
                </wp:positionV>
                <wp:extent cx="5372100" cy="581025"/>
                <wp:effectExtent l="19050" t="19050" r="38100" b="66675"/>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4230086" id="AutoShape 20" o:spid="_x0000_s1026" style="position:absolute;left:0;text-align:left;margin-left:33.9pt;margin-top:-12.75pt;width:423pt;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" fillcolor="#c0504d [3205]" strokecolor="#f2f2f2 [3041]" strokeweight="3pt">
                <v:shadow on="t" color="#622423 [1605]" opacity=".5" offset="1pt"/>
              </v:roundrect>
            </w:pict>
          </mc:Fallback>
        </mc:AlternateContent>
      </w:r>
      <w:r w:rsidR="00DD33F6" w:rsidRPr="00C210E0">
        <w:rPr>
          <w:b/>
          <w:color w:val="FFFFFF" w:themeColor="background1"/>
          <w:sz w:val="32"/>
          <w:szCs w:val="28"/>
        </w:rPr>
        <w:t>DISPOSAL OF WASTE MATERIALS</w:t>
      </w:r>
    </w:p>
    <w:p w14:paraId="79A1709B" w14:textId="77777777" w:rsidR="00C74DE8" w:rsidRPr="00C210E0" w:rsidRDefault="00C74DE8" w:rsidP="003C0BD5">
      <w:pPr>
        <w:spacing w:before="54" w:line="480" w:lineRule="auto"/>
        <w:ind w:right="40"/>
        <w:jc w:val="center"/>
        <w:rPr>
          <w:b/>
          <w:color w:val="7030A0"/>
          <w:sz w:val="28"/>
          <w:szCs w:val="24"/>
          <w:u w:val="single"/>
        </w:rPr>
      </w:pPr>
    </w:p>
    <w:p w14:paraId="5529F531" w14:textId="6F105976" w:rsidR="000E67F3" w:rsidRPr="00CB3484" w:rsidRDefault="00866B2B" w:rsidP="003C0BD5">
      <w:pPr>
        <w:pStyle w:val="ListParagraph"/>
        <w:numPr>
          <w:ilvl w:val="0"/>
          <w:numId w:val="11"/>
        </w:numPr>
        <w:spacing w:before="6" w:line="480" w:lineRule="auto"/>
        <w:ind w:right="147"/>
        <w:jc w:val="both"/>
        <w:rPr>
          <w:sz w:val="24"/>
          <w:szCs w:val="24"/>
        </w:rPr>
      </w:pPr>
      <w:r w:rsidRPr="00C210E0">
        <w:rPr>
          <w:spacing w:val="-2"/>
          <w:sz w:val="24"/>
          <w:szCs w:val="24"/>
        </w:rPr>
        <w:t>G</w:t>
      </w:r>
      <w:r w:rsidRPr="00C210E0">
        <w:rPr>
          <w:spacing w:val="-1"/>
          <w:sz w:val="24"/>
          <w:szCs w:val="24"/>
        </w:rPr>
        <w:t>e</w:t>
      </w:r>
      <w:r w:rsidRPr="00C210E0">
        <w:rPr>
          <w:spacing w:val="1"/>
          <w:sz w:val="24"/>
          <w:szCs w:val="24"/>
        </w:rPr>
        <w:t>ne</w:t>
      </w:r>
      <w:r w:rsidRPr="00C210E0">
        <w:rPr>
          <w:spacing w:val="-1"/>
          <w:sz w:val="24"/>
          <w:szCs w:val="24"/>
        </w:rPr>
        <w:t>r</w:t>
      </w:r>
      <w:r w:rsidRPr="00C210E0">
        <w:rPr>
          <w:sz w:val="24"/>
          <w:szCs w:val="24"/>
        </w:rPr>
        <w:t xml:space="preserve">al </w:t>
      </w:r>
      <w:r w:rsidRPr="00C210E0">
        <w:rPr>
          <w:spacing w:val="2"/>
          <w:sz w:val="24"/>
          <w:szCs w:val="24"/>
        </w:rPr>
        <w:t>w</w:t>
      </w:r>
      <w:r w:rsidRPr="00C210E0">
        <w:rPr>
          <w:sz w:val="24"/>
          <w:szCs w:val="24"/>
        </w:rPr>
        <w:t>aste</w:t>
      </w:r>
      <w:r w:rsidRPr="00C210E0">
        <w:rPr>
          <w:spacing w:val="-1"/>
          <w:sz w:val="24"/>
          <w:szCs w:val="24"/>
        </w:rPr>
        <w:t xml:space="preserve"> </w:t>
      </w:r>
      <w:r w:rsidRPr="00C210E0">
        <w:rPr>
          <w:spacing w:val="1"/>
          <w:sz w:val="24"/>
          <w:szCs w:val="24"/>
        </w:rPr>
        <w:t>f</w:t>
      </w:r>
      <w:r w:rsidRPr="00C210E0">
        <w:rPr>
          <w:spacing w:val="-1"/>
          <w:sz w:val="24"/>
          <w:szCs w:val="24"/>
        </w:rPr>
        <w:t>r</w:t>
      </w:r>
      <w:r w:rsidRPr="00C210E0">
        <w:rPr>
          <w:sz w:val="24"/>
          <w:szCs w:val="24"/>
        </w:rPr>
        <w:t>om</w:t>
      </w:r>
      <w:r w:rsidRPr="00C210E0">
        <w:rPr>
          <w:spacing w:val="-3"/>
          <w:sz w:val="24"/>
          <w:szCs w:val="24"/>
        </w:rPr>
        <w:t xml:space="preserve"> </w:t>
      </w:r>
      <w:r w:rsidRPr="00C210E0">
        <w:rPr>
          <w:spacing w:val="1"/>
          <w:sz w:val="24"/>
          <w:szCs w:val="24"/>
        </w:rPr>
        <w:t>den</w:t>
      </w:r>
      <w:r w:rsidRPr="00C210E0">
        <w:rPr>
          <w:sz w:val="24"/>
          <w:szCs w:val="24"/>
        </w:rPr>
        <w:t>tal pr</w:t>
      </w:r>
      <w:r w:rsidRPr="00C210E0">
        <w:rPr>
          <w:spacing w:val="1"/>
          <w:sz w:val="24"/>
          <w:szCs w:val="24"/>
        </w:rPr>
        <w:t>a</w:t>
      </w:r>
      <w:r w:rsidRPr="00C210E0">
        <w:rPr>
          <w:spacing w:val="-1"/>
          <w:sz w:val="24"/>
          <w:szCs w:val="24"/>
        </w:rPr>
        <w:t>c</w:t>
      </w:r>
      <w:r w:rsidRPr="00C210E0">
        <w:rPr>
          <w:sz w:val="24"/>
          <w:szCs w:val="24"/>
        </w:rPr>
        <w:t>ti</w:t>
      </w:r>
      <w:r w:rsidRPr="00C210E0">
        <w:rPr>
          <w:spacing w:val="-1"/>
          <w:sz w:val="24"/>
          <w:szCs w:val="24"/>
        </w:rPr>
        <w:t>ce</w:t>
      </w:r>
      <w:r w:rsidRPr="00C210E0">
        <w:rPr>
          <w:sz w:val="24"/>
          <w:szCs w:val="24"/>
        </w:rPr>
        <w:t>s is</w:t>
      </w:r>
      <w:r w:rsidRPr="00C210E0">
        <w:rPr>
          <w:spacing w:val="1"/>
          <w:sz w:val="24"/>
          <w:szCs w:val="24"/>
        </w:rPr>
        <w:t xml:space="preserve"> n</w:t>
      </w:r>
      <w:r w:rsidRPr="00C210E0">
        <w:rPr>
          <w:sz w:val="24"/>
          <w:szCs w:val="24"/>
        </w:rPr>
        <w:t>o</w:t>
      </w:r>
      <w:r w:rsidRPr="00C210E0">
        <w:rPr>
          <w:spacing w:val="2"/>
          <w:sz w:val="24"/>
          <w:szCs w:val="24"/>
        </w:rPr>
        <w:t xml:space="preserve"> </w:t>
      </w:r>
      <w:r w:rsidRPr="00C210E0">
        <w:rPr>
          <w:spacing w:val="-3"/>
          <w:sz w:val="24"/>
          <w:szCs w:val="24"/>
        </w:rPr>
        <w:t>m</w:t>
      </w:r>
      <w:r w:rsidRPr="00C210E0">
        <w:rPr>
          <w:sz w:val="24"/>
          <w:szCs w:val="24"/>
        </w:rPr>
        <w:t>o</w:t>
      </w:r>
      <w:r w:rsidRPr="00C210E0">
        <w:rPr>
          <w:spacing w:val="1"/>
          <w:sz w:val="24"/>
          <w:szCs w:val="24"/>
        </w:rPr>
        <w:t>r</w:t>
      </w:r>
      <w:r w:rsidRPr="00C210E0">
        <w:rPr>
          <w:sz w:val="24"/>
          <w:szCs w:val="24"/>
        </w:rPr>
        <w:t>e</w:t>
      </w:r>
      <w:r w:rsidRPr="00C210E0">
        <w:rPr>
          <w:spacing w:val="-1"/>
          <w:sz w:val="24"/>
          <w:szCs w:val="24"/>
        </w:rPr>
        <w:t xml:space="preserve"> </w:t>
      </w:r>
      <w:r w:rsidRPr="00C210E0">
        <w:rPr>
          <w:sz w:val="24"/>
          <w:szCs w:val="24"/>
        </w:rPr>
        <w:t>i</w:t>
      </w:r>
      <w:r w:rsidRPr="00C210E0">
        <w:rPr>
          <w:spacing w:val="1"/>
          <w:sz w:val="24"/>
          <w:szCs w:val="24"/>
        </w:rPr>
        <w:t>nf</w:t>
      </w:r>
      <w:r w:rsidRPr="00C210E0">
        <w:rPr>
          <w:spacing w:val="-1"/>
          <w:sz w:val="24"/>
          <w:szCs w:val="24"/>
        </w:rPr>
        <w:t>ec</w:t>
      </w:r>
      <w:r w:rsidRPr="00C210E0">
        <w:rPr>
          <w:sz w:val="24"/>
          <w:szCs w:val="24"/>
        </w:rPr>
        <w:t>tive</w:t>
      </w:r>
      <w:r w:rsidRPr="00C210E0">
        <w:rPr>
          <w:spacing w:val="-1"/>
          <w:sz w:val="24"/>
          <w:szCs w:val="24"/>
        </w:rPr>
        <w:t xml:space="preserve"> t</w:t>
      </w:r>
      <w:r w:rsidRPr="00C210E0">
        <w:rPr>
          <w:spacing w:val="1"/>
          <w:sz w:val="24"/>
          <w:szCs w:val="24"/>
        </w:rPr>
        <w:t>h</w:t>
      </w:r>
      <w:r w:rsidRPr="00C210E0">
        <w:rPr>
          <w:sz w:val="24"/>
          <w:szCs w:val="24"/>
        </w:rPr>
        <w:t>an</w:t>
      </w:r>
      <w:r w:rsidRPr="00C210E0">
        <w:rPr>
          <w:spacing w:val="1"/>
          <w:sz w:val="24"/>
          <w:szCs w:val="24"/>
        </w:rPr>
        <w:t xml:space="preserve"> </w:t>
      </w:r>
      <w:r w:rsidRPr="00C210E0">
        <w:rPr>
          <w:spacing w:val="-1"/>
          <w:sz w:val="24"/>
          <w:szCs w:val="24"/>
        </w:rPr>
        <w:t>re</w:t>
      </w:r>
      <w:r w:rsidRPr="00C210E0">
        <w:rPr>
          <w:sz w:val="24"/>
          <w:szCs w:val="24"/>
        </w:rPr>
        <w:t>si</w:t>
      </w:r>
      <w:r w:rsidRPr="00C210E0">
        <w:rPr>
          <w:spacing w:val="1"/>
          <w:sz w:val="24"/>
          <w:szCs w:val="24"/>
        </w:rPr>
        <w:t>d</w:t>
      </w:r>
      <w:r w:rsidRPr="00C210E0">
        <w:rPr>
          <w:spacing w:val="-1"/>
          <w:sz w:val="24"/>
          <w:szCs w:val="24"/>
        </w:rPr>
        <w:t>e</w:t>
      </w:r>
      <w:r w:rsidRPr="00C210E0">
        <w:rPr>
          <w:spacing w:val="1"/>
          <w:sz w:val="24"/>
          <w:szCs w:val="24"/>
        </w:rPr>
        <w:t>n</w:t>
      </w:r>
      <w:r w:rsidRPr="00C210E0">
        <w:rPr>
          <w:sz w:val="24"/>
          <w:szCs w:val="24"/>
        </w:rPr>
        <w:t xml:space="preserve">tial </w:t>
      </w:r>
      <w:r w:rsidRPr="00C210E0">
        <w:rPr>
          <w:spacing w:val="2"/>
          <w:sz w:val="24"/>
          <w:szCs w:val="24"/>
        </w:rPr>
        <w:t>w</w:t>
      </w:r>
      <w:r w:rsidRPr="00C210E0">
        <w:rPr>
          <w:sz w:val="24"/>
          <w:szCs w:val="24"/>
        </w:rPr>
        <w:t>ast</w:t>
      </w:r>
      <w:r w:rsidRPr="00C210E0">
        <w:rPr>
          <w:spacing w:val="-1"/>
          <w:sz w:val="24"/>
          <w:szCs w:val="24"/>
        </w:rPr>
        <w:t>e</w:t>
      </w:r>
      <w:r w:rsidRPr="00C210E0">
        <w:rPr>
          <w:sz w:val="24"/>
          <w:szCs w:val="24"/>
        </w:rPr>
        <w:t>. T</w:t>
      </w:r>
      <w:r w:rsidRPr="00C210E0">
        <w:rPr>
          <w:spacing w:val="1"/>
          <w:sz w:val="24"/>
          <w:szCs w:val="24"/>
        </w:rPr>
        <w:t>h</w:t>
      </w:r>
      <w:r w:rsidRPr="00C210E0">
        <w:rPr>
          <w:sz w:val="24"/>
          <w:szCs w:val="24"/>
        </w:rPr>
        <w:t>e</w:t>
      </w:r>
      <w:r w:rsidRPr="00C210E0">
        <w:rPr>
          <w:spacing w:val="-1"/>
          <w:sz w:val="24"/>
          <w:szCs w:val="24"/>
        </w:rPr>
        <w:t xml:space="preserve"> </w:t>
      </w:r>
      <w:r w:rsidRPr="00C210E0">
        <w:rPr>
          <w:spacing w:val="-3"/>
          <w:sz w:val="24"/>
          <w:szCs w:val="24"/>
        </w:rPr>
        <w:t>m</w:t>
      </w:r>
      <w:r w:rsidRPr="00C210E0">
        <w:rPr>
          <w:sz w:val="24"/>
          <w:szCs w:val="24"/>
        </w:rPr>
        <w:t>a</w:t>
      </w:r>
      <w:r w:rsidRPr="00C210E0">
        <w:rPr>
          <w:spacing w:val="-1"/>
          <w:sz w:val="24"/>
          <w:szCs w:val="24"/>
        </w:rPr>
        <w:t>j</w:t>
      </w:r>
      <w:r w:rsidRPr="00C210E0">
        <w:rPr>
          <w:spacing w:val="2"/>
          <w:sz w:val="24"/>
          <w:szCs w:val="24"/>
        </w:rPr>
        <w:t>o</w:t>
      </w:r>
      <w:r w:rsidRPr="00C210E0">
        <w:rPr>
          <w:spacing w:val="-1"/>
          <w:sz w:val="24"/>
          <w:szCs w:val="24"/>
        </w:rPr>
        <w:t>r</w:t>
      </w:r>
      <w:r w:rsidRPr="00C210E0">
        <w:rPr>
          <w:sz w:val="24"/>
          <w:szCs w:val="24"/>
        </w:rPr>
        <w:t>ity of</w:t>
      </w:r>
      <w:r w:rsidRPr="00C210E0">
        <w:rPr>
          <w:spacing w:val="1"/>
          <w:sz w:val="24"/>
          <w:szCs w:val="24"/>
        </w:rPr>
        <w:t xml:space="preserve"> </w:t>
      </w:r>
      <w:r w:rsidRPr="00C210E0">
        <w:rPr>
          <w:sz w:val="24"/>
          <w:szCs w:val="24"/>
        </w:rPr>
        <w:t xml:space="preserve">soiled </w:t>
      </w:r>
      <w:r w:rsidRPr="00C210E0">
        <w:rPr>
          <w:spacing w:val="-1"/>
          <w:sz w:val="24"/>
          <w:szCs w:val="24"/>
        </w:rPr>
        <w:t>i</w:t>
      </w:r>
      <w:r w:rsidRPr="00C210E0">
        <w:rPr>
          <w:sz w:val="24"/>
          <w:szCs w:val="24"/>
        </w:rPr>
        <w:t>te</w:t>
      </w:r>
      <w:r w:rsidRPr="00C210E0">
        <w:rPr>
          <w:spacing w:val="-3"/>
          <w:sz w:val="24"/>
          <w:szCs w:val="24"/>
        </w:rPr>
        <w:t>m</w:t>
      </w:r>
      <w:r w:rsidRPr="00C210E0">
        <w:rPr>
          <w:sz w:val="24"/>
          <w:szCs w:val="24"/>
        </w:rPr>
        <w:t>s in</w:t>
      </w:r>
      <w:r w:rsidRPr="00C210E0">
        <w:rPr>
          <w:spacing w:val="1"/>
          <w:sz w:val="24"/>
          <w:szCs w:val="24"/>
        </w:rPr>
        <w:t xml:space="preserve"> d</w:t>
      </w:r>
      <w:r w:rsidRPr="00C210E0">
        <w:rPr>
          <w:spacing w:val="-1"/>
          <w:sz w:val="24"/>
          <w:szCs w:val="24"/>
        </w:rPr>
        <w:t>e</w:t>
      </w:r>
      <w:r w:rsidRPr="00C210E0">
        <w:rPr>
          <w:spacing w:val="1"/>
          <w:sz w:val="24"/>
          <w:szCs w:val="24"/>
        </w:rPr>
        <w:t>n</w:t>
      </w:r>
      <w:r w:rsidRPr="00C210E0">
        <w:rPr>
          <w:sz w:val="24"/>
          <w:szCs w:val="24"/>
        </w:rPr>
        <w:t>tal o</w:t>
      </w:r>
      <w:r w:rsidRPr="00C210E0">
        <w:rPr>
          <w:spacing w:val="1"/>
          <w:sz w:val="24"/>
          <w:szCs w:val="24"/>
        </w:rPr>
        <w:t>f</w:t>
      </w:r>
      <w:r w:rsidRPr="00C210E0">
        <w:rPr>
          <w:sz w:val="24"/>
          <w:szCs w:val="24"/>
        </w:rPr>
        <w:t>fi</w:t>
      </w:r>
      <w:r w:rsidRPr="00C210E0">
        <w:rPr>
          <w:spacing w:val="-1"/>
          <w:sz w:val="24"/>
          <w:szCs w:val="24"/>
        </w:rPr>
        <w:t>ce</w:t>
      </w:r>
      <w:r w:rsidRPr="00C210E0">
        <w:rPr>
          <w:sz w:val="24"/>
          <w:szCs w:val="24"/>
        </w:rPr>
        <w:t>s is</w:t>
      </w:r>
      <w:r w:rsidRPr="00C210E0">
        <w:rPr>
          <w:spacing w:val="1"/>
          <w:sz w:val="24"/>
          <w:szCs w:val="24"/>
        </w:rPr>
        <w:t xml:space="preserve"> </w:t>
      </w:r>
      <w:r w:rsidRPr="00C210E0">
        <w:rPr>
          <w:sz w:val="24"/>
          <w:szCs w:val="24"/>
        </w:rPr>
        <w:t>g</w:t>
      </w:r>
      <w:r w:rsidRPr="00C210E0">
        <w:rPr>
          <w:spacing w:val="-1"/>
          <w:sz w:val="24"/>
          <w:szCs w:val="24"/>
        </w:rPr>
        <w:t>e</w:t>
      </w:r>
      <w:r w:rsidRPr="00C210E0">
        <w:rPr>
          <w:spacing w:val="1"/>
          <w:sz w:val="24"/>
          <w:szCs w:val="24"/>
        </w:rPr>
        <w:t>n</w:t>
      </w:r>
      <w:r w:rsidRPr="00C210E0">
        <w:rPr>
          <w:spacing w:val="-1"/>
          <w:sz w:val="24"/>
          <w:szCs w:val="24"/>
        </w:rPr>
        <w:t>er</w:t>
      </w:r>
      <w:r w:rsidRPr="00C210E0">
        <w:rPr>
          <w:sz w:val="24"/>
          <w:szCs w:val="24"/>
        </w:rPr>
        <w:t>al</w:t>
      </w:r>
      <w:r w:rsidRPr="00C210E0">
        <w:rPr>
          <w:spacing w:val="3"/>
          <w:sz w:val="24"/>
          <w:szCs w:val="24"/>
        </w:rPr>
        <w:t xml:space="preserve"> </w:t>
      </w:r>
      <w:r w:rsidRPr="00C210E0">
        <w:rPr>
          <w:spacing w:val="-3"/>
          <w:sz w:val="24"/>
          <w:szCs w:val="24"/>
        </w:rPr>
        <w:t>m</w:t>
      </w:r>
      <w:r w:rsidRPr="00C210E0">
        <w:rPr>
          <w:spacing w:val="-1"/>
          <w:sz w:val="24"/>
          <w:szCs w:val="24"/>
        </w:rPr>
        <w:t>e</w:t>
      </w:r>
      <w:r w:rsidRPr="00C210E0">
        <w:rPr>
          <w:spacing w:val="1"/>
          <w:sz w:val="24"/>
          <w:szCs w:val="24"/>
        </w:rPr>
        <w:t>d</w:t>
      </w:r>
      <w:r w:rsidRPr="00C210E0">
        <w:rPr>
          <w:sz w:val="24"/>
          <w:szCs w:val="24"/>
        </w:rPr>
        <w:t xml:space="preserve">ical </w:t>
      </w:r>
      <w:r w:rsidRPr="00C210E0">
        <w:rPr>
          <w:spacing w:val="2"/>
          <w:sz w:val="24"/>
          <w:szCs w:val="24"/>
        </w:rPr>
        <w:t>w</w:t>
      </w:r>
      <w:r w:rsidRPr="00C210E0">
        <w:rPr>
          <w:sz w:val="24"/>
          <w:szCs w:val="24"/>
        </w:rPr>
        <w:t>aste</w:t>
      </w:r>
      <w:r w:rsidRPr="00C210E0">
        <w:rPr>
          <w:spacing w:val="-1"/>
          <w:sz w:val="24"/>
          <w:szCs w:val="24"/>
        </w:rPr>
        <w:t xml:space="preserve"> </w:t>
      </w:r>
      <w:r w:rsidRPr="00C210E0">
        <w:rPr>
          <w:spacing w:val="2"/>
          <w:sz w:val="24"/>
          <w:szCs w:val="24"/>
        </w:rPr>
        <w:t>a</w:t>
      </w:r>
      <w:r w:rsidRPr="00C210E0">
        <w:rPr>
          <w:spacing w:val="1"/>
          <w:sz w:val="24"/>
          <w:szCs w:val="24"/>
        </w:rPr>
        <w:t>n</w:t>
      </w:r>
      <w:r w:rsidRPr="00C210E0">
        <w:rPr>
          <w:sz w:val="24"/>
          <w:szCs w:val="24"/>
        </w:rPr>
        <w:t>d</w:t>
      </w:r>
      <w:r w:rsidRPr="00C210E0">
        <w:rPr>
          <w:spacing w:val="1"/>
          <w:sz w:val="24"/>
          <w:szCs w:val="24"/>
        </w:rPr>
        <w:t xml:space="preserve"> </w:t>
      </w:r>
      <w:r w:rsidRPr="00C210E0">
        <w:rPr>
          <w:spacing w:val="-1"/>
          <w:sz w:val="24"/>
          <w:szCs w:val="24"/>
        </w:rPr>
        <w:t>t</w:t>
      </w:r>
      <w:r w:rsidRPr="00C210E0">
        <w:rPr>
          <w:spacing w:val="1"/>
          <w:sz w:val="24"/>
          <w:szCs w:val="24"/>
        </w:rPr>
        <w:t>hu</w:t>
      </w:r>
      <w:r w:rsidRPr="00C210E0">
        <w:rPr>
          <w:sz w:val="24"/>
          <w:szCs w:val="24"/>
        </w:rPr>
        <w:t xml:space="preserve">s </w:t>
      </w:r>
      <w:r w:rsidRPr="00C210E0">
        <w:rPr>
          <w:spacing w:val="-1"/>
          <w:sz w:val="24"/>
          <w:szCs w:val="24"/>
        </w:rPr>
        <w:t>c</w:t>
      </w:r>
      <w:r w:rsidRPr="00C210E0">
        <w:rPr>
          <w:sz w:val="24"/>
          <w:szCs w:val="24"/>
        </w:rPr>
        <w:t>an</w:t>
      </w:r>
      <w:r w:rsidRPr="00C210E0">
        <w:rPr>
          <w:spacing w:val="1"/>
          <w:sz w:val="24"/>
          <w:szCs w:val="24"/>
        </w:rPr>
        <w:t xml:space="preserve"> b</w:t>
      </w:r>
      <w:r w:rsidRPr="00C210E0">
        <w:rPr>
          <w:sz w:val="24"/>
          <w:szCs w:val="24"/>
        </w:rPr>
        <w:t>e</w:t>
      </w:r>
      <w:r w:rsidRPr="00C210E0">
        <w:rPr>
          <w:spacing w:val="-1"/>
          <w:sz w:val="24"/>
          <w:szCs w:val="24"/>
        </w:rPr>
        <w:t xml:space="preserve"> </w:t>
      </w:r>
      <w:r w:rsidRPr="00C210E0">
        <w:rPr>
          <w:spacing w:val="1"/>
          <w:sz w:val="24"/>
          <w:szCs w:val="24"/>
        </w:rPr>
        <w:t>d</w:t>
      </w:r>
      <w:r w:rsidRPr="00C210E0">
        <w:rPr>
          <w:sz w:val="24"/>
          <w:szCs w:val="24"/>
        </w:rPr>
        <w:t>is</w:t>
      </w:r>
      <w:r w:rsidRPr="00C210E0">
        <w:rPr>
          <w:spacing w:val="1"/>
          <w:sz w:val="24"/>
          <w:szCs w:val="24"/>
        </w:rPr>
        <w:t>p</w:t>
      </w:r>
      <w:r w:rsidRPr="00C210E0">
        <w:rPr>
          <w:sz w:val="24"/>
          <w:szCs w:val="24"/>
        </w:rPr>
        <w:t xml:space="preserve">osed </w:t>
      </w:r>
      <w:r w:rsidRPr="00C210E0">
        <w:rPr>
          <w:spacing w:val="-2"/>
          <w:sz w:val="24"/>
          <w:szCs w:val="24"/>
        </w:rPr>
        <w:t>o</w:t>
      </w:r>
      <w:r w:rsidRPr="00C210E0">
        <w:rPr>
          <w:sz w:val="24"/>
          <w:szCs w:val="24"/>
        </w:rPr>
        <w:t>f</w:t>
      </w:r>
      <w:r w:rsidRPr="00C210E0">
        <w:rPr>
          <w:spacing w:val="-1"/>
          <w:sz w:val="24"/>
          <w:szCs w:val="24"/>
        </w:rPr>
        <w:t xml:space="preserve"> </w:t>
      </w:r>
      <w:r w:rsidRPr="00C210E0">
        <w:rPr>
          <w:spacing w:val="2"/>
          <w:sz w:val="24"/>
          <w:szCs w:val="24"/>
        </w:rPr>
        <w:t>w</w:t>
      </w:r>
      <w:r w:rsidRPr="00C210E0">
        <w:rPr>
          <w:sz w:val="24"/>
          <w:szCs w:val="24"/>
        </w:rPr>
        <w:t>ith</w:t>
      </w:r>
      <w:r w:rsidRPr="00C210E0">
        <w:rPr>
          <w:spacing w:val="-2"/>
          <w:sz w:val="24"/>
          <w:szCs w:val="24"/>
        </w:rPr>
        <w:t xml:space="preserve"> </w:t>
      </w:r>
      <w:r w:rsidRPr="00C210E0">
        <w:rPr>
          <w:sz w:val="24"/>
          <w:szCs w:val="24"/>
        </w:rPr>
        <w:t>o</w:t>
      </w:r>
      <w:r w:rsidRPr="00C210E0">
        <w:rPr>
          <w:spacing w:val="-1"/>
          <w:sz w:val="24"/>
          <w:szCs w:val="24"/>
        </w:rPr>
        <w:t>r</w:t>
      </w:r>
      <w:r w:rsidRPr="00C210E0">
        <w:rPr>
          <w:spacing w:val="1"/>
          <w:sz w:val="24"/>
          <w:szCs w:val="24"/>
        </w:rPr>
        <w:t>d</w:t>
      </w:r>
      <w:r w:rsidRPr="00C210E0">
        <w:rPr>
          <w:sz w:val="24"/>
          <w:szCs w:val="24"/>
        </w:rPr>
        <w:t>i</w:t>
      </w:r>
      <w:r w:rsidRPr="00C210E0">
        <w:rPr>
          <w:spacing w:val="1"/>
          <w:sz w:val="24"/>
          <w:szCs w:val="24"/>
        </w:rPr>
        <w:t>n</w:t>
      </w:r>
      <w:r w:rsidRPr="00C210E0">
        <w:rPr>
          <w:sz w:val="24"/>
          <w:szCs w:val="24"/>
        </w:rPr>
        <w:t>a</w:t>
      </w:r>
      <w:r w:rsidRPr="00C210E0">
        <w:rPr>
          <w:spacing w:val="-1"/>
          <w:sz w:val="24"/>
          <w:szCs w:val="24"/>
        </w:rPr>
        <w:t>r</w:t>
      </w:r>
      <w:r w:rsidRPr="00C210E0">
        <w:rPr>
          <w:sz w:val="24"/>
          <w:szCs w:val="24"/>
        </w:rPr>
        <w:t xml:space="preserve">y </w:t>
      </w:r>
      <w:r w:rsidRPr="00C210E0">
        <w:rPr>
          <w:spacing w:val="2"/>
          <w:sz w:val="24"/>
          <w:szCs w:val="24"/>
        </w:rPr>
        <w:t>w</w:t>
      </w:r>
      <w:r w:rsidRPr="00C210E0">
        <w:rPr>
          <w:sz w:val="24"/>
          <w:szCs w:val="24"/>
        </w:rPr>
        <w:t>ast</w:t>
      </w:r>
      <w:r w:rsidRPr="00C210E0">
        <w:rPr>
          <w:spacing w:val="-1"/>
          <w:sz w:val="24"/>
          <w:szCs w:val="24"/>
        </w:rPr>
        <w:t>e</w:t>
      </w:r>
      <w:r w:rsidRPr="00C210E0">
        <w:rPr>
          <w:sz w:val="24"/>
          <w:szCs w:val="24"/>
        </w:rPr>
        <w:t>.</w:t>
      </w:r>
      <w:r w:rsidR="00AC57C3" w:rsidRPr="00C210E0">
        <w:rPr>
          <w:sz w:val="24"/>
          <w:szCs w:val="24"/>
        </w:rPr>
        <w:t xml:space="preserve"> Exa</w:t>
      </w:r>
      <w:r w:rsidR="00AC57C3" w:rsidRPr="00C210E0">
        <w:rPr>
          <w:spacing w:val="-1"/>
          <w:sz w:val="24"/>
          <w:szCs w:val="24"/>
        </w:rPr>
        <w:t>m</w:t>
      </w:r>
      <w:r w:rsidR="00AC57C3" w:rsidRPr="00C210E0">
        <w:rPr>
          <w:spacing w:val="-3"/>
          <w:sz w:val="24"/>
          <w:szCs w:val="24"/>
        </w:rPr>
        <w:t>p</w:t>
      </w:r>
      <w:r w:rsidR="00AC57C3" w:rsidRPr="00C210E0">
        <w:rPr>
          <w:sz w:val="24"/>
          <w:szCs w:val="24"/>
        </w:rPr>
        <w:t>les</w:t>
      </w:r>
      <w:r w:rsidRPr="00C210E0">
        <w:rPr>
          <w:spacing w:val="1"/>
          <w:sz w:val="24"/>
          <w:szCs w:val="24"/>
        </w:rPr>
        <w:t xml:space="preserve"> </w:t>
      </w:r>
      <w:r w:rsidR="00AC57C3" w:rsidRPr="00C210E0">
        <w:rPr>
          <w:sz w:val="24"/>
          <w:szCs w:val="24"/>
        </w:rPr>
        <w:t>in</w:t>
      </w:r>
      <w:r w:rsidR="00AC57C3" w:rsidRPr="00C210E0">
        <w:rPr>
          <w:spacing w:val="-1"/>
          <w:sz w:val="24"/>
          <w:szCs w:val="24"/>
        </w:rPr>
        <w:t>c</w:t>
      </w:r>
      <w:r w:rsidR="00AC57C3" w:rsidRPr="00C210E0">
        <w:rPr>
          <w:sz w:val="24"/>
          <w:szCs w:val="24"/>
        </w:rPr>
        <w:t>lu</w:t>
      </w:r>
      <w:r w:rsidR="00AC57C3" w:rsidRPr="00C210E0">
        <w:rPr>
          <w:spacing w:val="-1"/>
          <w:sz w:val="24"/>
          <w:szCs w:val="24"/>
        </w:rPr>
        <w:t>d</w:t>
      </w:r>
      <w:r w:rsidR="00AC57C3" w:rsidRPr="00C210E0">
        <w:rPr>
          <w:sz w:val="24"/>
          <w:szCs w:val="24"/>
        </w:rPr>
        <w:t>e us</w:t>
      </w:r>
      <w:r w:rsidR="00AC57C3" w:rsidRPr="00C210E0">
        <w:rPr>
          <w:spacing w:val="1"/>
          <w:sz w:val="24"/>
          <w:szCs w:val="24"/>
        </w:rPr>
        <w:t>e</w:t>
      </w:r>
      <w:r w:rsidR="00AC57C3" w:rsidRPr="00C210E0">
        <w:rPr>
          <w:sz w:val="24"/>
          <w:szCs w:val="24"/>
        </w:rPr>
        <w:t xml:space="preserve">d </w:t>
      </w:r>
      <w:r w:rsidR="00AC57C3" w:rsidRPr="00C210E0">
        <w:rPr>
          <w:spacing w:val="-2"/>
          <w:sz w:val="24"/>
          <w:szCs w:val="24"/>
        </w:rPr>
        <w:t>g</w:t>
      </w:r>
      <w:r w:rsidR="00AC57C3" w:rsidRPr="00C210E0">
        <w:rPr>
          <w:sz w:val="24"/>
          <w:szCs w:val="24"/>
        </w:rPr>
        <w:t>love</w:t>
      </w:r>
      <w:r w:rsidR="00AC57C3" w:rsidRPr="00C210E0">
        <w:rPr>
          <w:spacing w:val="1"/>
          <w:sz w:val="24"/>
          <w:szCs w:val="24"/>
        </w:rPr>
        <w:t>s</w:t>
      </w:r>
      <w:r w:rsidRPr="00C210E0">
        <w:rPr>
          <w:sz w:val="24"/>
          <w:szCs w:val="24"/>
        </w:rPr>
        <w:t xml:space="preserve">, </w:t>
      </w:r>
      <w:r w:rsidR="00AC57C3" w:rsidRPr="00C210E0">
        <w:rPr>
          <w:spacing w:val="-1"/>
          <w:sz w:val="24"/>
          <w:szCs w:val="24"/>
        </w:rPr>
        <w:t>m</w:t>
      </w:r>
      <w:r w:rsidR="00AC57C3" w:rsidRPr="00C210E0">
        <w:rPr>
          <w:sz w:val="24"/>
          <w:szCs w:val="24"/>
        </w:rPr>
        <w:t>as</w:t>
      </w:r>
      <w:r w:rsidR="00AC57C3" w:rsidRPr="00C210E0">
        <w:rPr>
          <w:spacing w:val="-1"/>
          <w:sz w:val="24"/>
          <w:szCs w:val="24"/>
        </w:rPr>
        <w:t>k</w:t>
      </w:r>
      <w:r w:rsidR="00AC57C3" w:rsidRPr="00C210E0">
        <w:rPr>
          <w:spacing w:val="1"/>
          <w:sz w:val="24"/>
          <w:szCs w:val="24"/>
        </w:rPr>
        <w:t>s</w:t>
      </w:r>
      <w:r w:rsidR="00AC57C3" w:rsidRPr="00C210E0">
        <w:rPr>
          <w:sz w:val="24"/>
          <w:szCs w:val="24"/>
        </w:rPr>
        <w:t>, g</w:t>
      </w:r>
      <w:r w:rsidR="00AC57C3" w:rsidRPr="00C210E0">
        <w:rPr>
          <w:spacing w:val="1"/>
          <w:sz w:val="24"/>
          <w:szCs w:val="24"/>
        </w:rPr>
        <w:t>o</w:t>
      </w:r>
      <w:r w:rsidR="00AC57C3" w:rsidRPr="00C210E0">
        <w:rPr>
          <w:sz w:val="24"/>
          <w:szCs w:val="24"/>
        </w:rPr>
        <w:t xml:space="preserve">wns, </w:t>
      </w:r>
      <w:r w:rsidR="00AC57C3" w:rsidRPr="00C210E0">
        <w:rPr>
          <w:spacing w:val="1"/>
          <w:sz w:val="24"/>
          <w:szCs w:val="24"/>
        </w:rPr>
        <w:t>l</w:t>
      </w:r>
      <w:r w:rsidR="00AC57C3" w:rsidRPr="00C210E0">
        <w:rPr>
          <w:sz w:val="24"/>
          <w:szCs w:val="24"/>
        </w:rPr>
        <w:t>i</w:t>
      </w:r>
      <w:r w:rsidR="00AC57C3" w:rsidRPr="00C210E0">
        <w:rPr>
          <w:spacing w:val="-2"/>
          <w:sz w:val="24"/>
          <w:szCs w:val="24"/>
        </w:rPr>
        <w:t>g</w:t>
      </w:r>
      <w:r w:rsidR="00AC57C3" w:rsidRPr="00C210E0">
        <w:rPr>
          <w:sz w:val="24"/>
          <w:szCs w:val="24"/>
        </w:rPr>
        <w:t>h</w:t>
      </w:r>
      <w:r w:rsidR="00AC57C3" w:rsidRPr="00C210E0">
        <w:rPr>
          <w:spacing w:val="1"/>
          <w:sz w:val="24"/>
          <w:szCs w:val="24"/>
        </w:rPr>
        <w:t>t</w:t>
      </w:r>
      <w:r w:rsidR="00AC57C3" w:rsidRPr="00C210E0">
        <w:rPr>
          <w:sz w:val="24"/>
          <w:szCs w:val="24"/>
        </w:rPr>
        <w:t>ly s</w:t>
      </w:r>
      <w:r w:rsidR="00AC57C3" w:rsidRPr="00C210E0">
        <w:rPr>
          <w:spacing w:val="1"/>
          <w:sz w:val="24"/>
          <w:szCs w:val="24"/>
        </w:rPr>
        <w:t>o</w:t>
      </w:r>
      <w:r w:rsidR="00AC57C3" w:rsidRPr="00C210E0">
        <w:rPr>
          <w:spacing w:val="-2"/>
          <w:sz w:val="24"/>
          <w:szCs w:val="24"/>
        </w:rPr>
        <w:t>i</w:t>
      </w:r>
      <w:r w:rsidR="00AC57C3" w:rsidRPr="00C210E0">
        <w:rPr>
          <w:sz w:val="24"/>
          <w:szCs w:val="24"/>
        </w:rPr>
        <w:t xml:space="preserve">led </w:t>
      </w:r>
      <w:r w:rsidR="00AC57C3" w:rsidRPr="00C210E0">
        <w:rPr>
          <w:spacing w:val="-2"/>
          <w:sz w:val="24"/>
          <w:szCs w:val="24"/>
        </w:rPr>
        <w:t>g</w:t>
      </w:r>
      <w:r w:rsidR="00AC57C3" w:rsidRPr="00C210E0">
        <w:rPr>
          <w:sz w:val="24"/>
          <w:szCs w:val="24"/>
        </w:rPr>
        <w:t>a</w:t>
      </w:r>
      <w:r w:rsidR="00AC57C3" w:rsidRPr="00C210E0">
        <w:rPr>
          <w:spacing w:val="1"/>
          <w:sz w:val="24"/>
          <w:szCs w:val="24"/>
        </w:rPr>
        <w:t>u</w:t>
      </w:r>
      <w:r w:rsidR="00AC57C3" w:rsidRPr="00C210E0">
        <w:rPr>
          <w:spacing w:val="-2"/>
          <w:sz w:val="24"/>
          <w:szCs w:val="24"/>
        </w:rPr>
        <w:t>z</w:t>
      </w:r>
      <w:r w:rsidR="00AC57C3" w:rsidRPr="00C210E0">
        <w:rPr>
          <w:sz w:val="24"/>
          <w:szCs w:val="24"/>
        </w:rPr>
        <w:t>e or cotton roll</w:t>
      </w:r>
      <w:r w:rsidR="00AC57C3" w:rsidRPr="00C210E0">
        <w:rPr>
          <w:spacing w:val="1"/>
          <w:sz w:val="24"/>
          <w:szCs w:val="24"/>
        </w:rPr>
        <w:t>s</w:t>
      </w:r>
      <w:r w:rsidR="00AC57C3" w:rsidRPr="00C210E0">
        <w:rPr>
          <w:sz w:val="24"/>
          <w:szCs w:val="24"/>
        </w:rPr>
        <w:t>, and</w:t>
      </w:r>
      <w:r w:rsidRPr="00C210E0">
        <w:rPr>
          <w:spacing w:val="-1"/>
          <w:sz w:val="24"/>
          <w:szCs w:val="24"/>
        </w:rPr>
        <w:t xml:space="preserve"> </w:t>
      </w:r>
      <w:r w:rsidR="00AC57C3" w:rsidRPr="00C210E0">
        <w:rPr>
          <w:sz w:val="24"/>
          <w:szCs w:val="24"/>
        </w:rPr>
        <w:t>en</w:t>
      </w:r>
      <w:r w:rsidR="00AC57C3" w:rsidRPr="00C210E0">
        <w:rPr>
          <w:spacing w:val="-1"/>
          <w:sz w:val="24"/>
          <w:szCs w:val="24"/>
        </w:rPr>
        <w:t>v</w:t>
      </w:r>
      <w:r w:rsidR="00AC57C3" w:rsidRPr="00C210E0">
        <w:rPr>
          <w:sz w:val="24"/>
          <w:szCs w:val="24"/>
        </w:rPr>
        <w:t>iro</w:t>
      </w:r>
      <w:r w:rsidR="00AC57C3" w:rsidRPr="00C210E0">
        <w:rPr>
          <w:spacing w:val="-1"/>
          <w:sz w:val="24"/>
          <w:szCs w:val="24"/>
        </w:rPr>
        <w:t>n</w:t>
      </w:r>
      <w:r w:rsidR="00AC57C3" w:rsidRPr="00C210E0">
        <w:rPr>
          <w:sz w:val="24"/>
          <w:szCs w:val="24"/>
        </w:rPr>
        <w:t xml:space="preserve">mental </w:t>
      </w:r>
      <w:r w:rsidR="00AC57C3" w:rsidRPr="00C210E0">
        <w:rPr>
          <w:spacing w:val="1"/>
          <w:sz w:val="24"/>
          <w:szCs w:val="24"/>
        </w:rPr>
        <w:t>b</w:t>
      </w:r>
      <w:r w:rsidR="00AC57C3" w:rsidRPr="00C210E0">
        <w:rPr>
          <w:sz w:val="24"/>
          <w:szCs w:val="24"/>
        </w:rPr>
        <w:t>a</w:t>
      </w:r>
      <w:r w:rsidR="00AC57C3" w:rsidRPr="00C210E0">
        <w:rPr>
          <w:spacing w:val="-1"/>
          <w:sz w:val="24"/>
          <w:szCs w:val="24"/>
        </w:rPr>
        <w:t>r</w:t>
      </w:r>
      <w:r w:rsidR="00AC57C3" w:rsidRPr="00C210E0">
        <w:rPr>
          <w:sz w:val="24"/>
          <w:szCs w:val="24"/>
        </w:rPr>
        <w:t>riers</w:t>
      </w:r>
      <w:r w:rsidRPr="00C210E0">
        <w:rPr>
          <w:spacing w:val="1"/>
          <w:sz w:val="24"/>
          <w:szCs w:val="24"/>
        </w:rPr>
        <w:t xml:space="preserve"> </w:t>
      </w:r>
      <w:r w:rsidRPr="00C210E0">
        <w:rPr>
          <w:spacing w:val="-1"/>
          <w:sz w:val="24"/>
          <w:szCs w:val="24"/>
        </w:rPr>
        <w:t>(</w:t>
      </w:r>
      <w:r w:rsidR="00AC57C3" w:rsidRPr="00C210E0">
        <w:rPr>
          <w:spacing w:val="-3"/>
          <w:sz w:val="24"/>
          <w:szCs w:val="24"/>
        </w:rPr>
        <w:t>p</w:t>
      </w:r>
      <w:r w:rsidR="00AC57C3" w:rsidRPr="00C210E0">
        <w:rPr>
          <w:sz w:val="24"/>
          <w:szCs w:val="24"/>
        </w:rPr>
        <w:t>las</w:t>
      </w:r>
      <w:r w:rsidR="00AC57C3" w:rsidRPr="00C210E0">
        <w:rPr>
          <w:spacing w:val="1"/>
          <w:sz w:val="24"/>
          <w:szCs w:val="24"/>
        </w:rPr>
        <w:t>t</w:t>
      </w:r>
      <w:r w:rsidR="00AC57C3" w:rsidRPr="00C210E0">
        <w:rPr>
          <w:sz w:val="24"/>
          <w:szCs w:val="24"/>
        </w:rPr>
        <w:t>ic ba</w:t>
      </w:r>
      <w:r w:rsidR="00AC57C3" w:rsidRPr="00C210E0">
        <w:rPr>
          <w:spacing w:val="-2"/>
          <w:sz w:val="24"/>
          <w:szCs w:val="24"/>
        </w:rPr>
        <w:t>g</w:t>
      </w:r>
      <w:r w:rsidR="00AC57C3" w:rsidRPr="00C210E0">
        <w:rPr>
          <w:spacing w:val="1"/>
          <w:sz w:val="24"/>
          <w:szCs w:val="24"/>
        </w:rPr>
        <w:t>s</w:t>
      </w:r>
      <w:r w:rsidRPr="00C210E0">
        <w:rPr>
          <w:sz w:val="24"/>
          <w:szCs w:val="24"/>
        </w:rPr>
        <w:t xml:space="preserve">) </w:t>
      </w:r>
      <w:r w:rsidR="00AC57C3" w:rsidRPr="00C210E0">
        <w:rPr>
          <w:spacing w:val="1"/>
          <w:sz w:val="24"/>
          <w:szCs w:val="24"/>
        </w:rPr>
        <w:t>us</w:t>
      </w:r>
      <w:r w:rsidR="00AC57C3" w:rsidRPr="00C210E0">
        <w:rPr>
          <w:sz w:val="24"/>
          <w:szCs w:val="24"/>
        </w:rPr>
        <w:t>ed to cover e</w:t>
      </w:r>
      <w:r w:rsidR="00AC57C3" w:rsidRPr="00C210E0">
        <w:rPr>
          <w:spacing w:val="1"/>
          <w:sz w:val="24"/>
          <w:szCs w:val="24"/>
        </w:rPr>
        <w:t>q</w:t>
      </w:r>
      <w:r w:rsidR="00AC57C3" w:rsidRPr="00C210E0">
        <w:rPr>
          <w:sz w:val="24"/>
          <w:szCs w:val="24"/>
        </w:rPr>
        <w:t>ui</w:t>
      </w:r>
      <w:r w:rsidR="00AC57C3" w:rsidRPr="00C210E0">
        <w:rPr>
          <w:spacing w:val="-3"/>
          <w:sz w:val="24"/>
          <w:szCs w:val="24"/>
        </w:rPr>
        <w:t>p</w:t>
      </w:r>
      <w:r w:rsidR="00AC57C3" w:rsidRPr="00C210E0">
        <w:rPr>
          <w:spacing w:val="-1"/>
          <w:sz w:val="24"/>
          <w:szCs w:val="24"/>
        </w:rPr>
        <w:t>m</w:t>
      </w:r>
      <w:r w:rsidR="00AC57C3" w:rsidRPr="00C210E0">
        <w:rPr>
          <w:sz w:val="24"/>
          <w:szCs w:val="24"/>
        </w:rPr>
        <w:t>ent</w:t>
      </w:r>
      <w:r w:rsidRPr="00C210E0">
        <w:rPr>
          <w:spacing w:val="2"/>
          <w:sz w:val="24"/>
          <w:szCs w:val="24"/>
        </w:rPr>
        <w:t xml:space="preserve"> </w:t>
      </w:r>
      <w:r w:rsidR="00AC57C3" w:rsidRPr="00C210E0">
        <w:rPr>
          <w:sz w:val="24"/>
          <w:szCs w:val="24"/>
        </w:rPr>
        <w:t>d</w:t>
      </w:r>
      <w:r w:rsidR="00AC57C3" w:rsidRPr="00C210E0">
        <w:rPr>
          <w:spacing w:val="-1"/>
          <w:sz w:val="24"/>
          <w:szCs w:val="24"/>
        </w:rPr>
        <w:t>u</w:t>
      </w:r>
      <w:r w:rsidR="00AC57C3" w:rsidRPr="00C210E0">
        <w:rPr>
          <w:sz w:val="24"/>
          <w:szCs w:val="24"/>
        </w:rPr>
        <w:t>ri</w:t>
      </w:r>
      <w:r w:rsidR="00AC57C3" w:rsidRPr="00C210E0">
        <w:rPr>
          <w:spacing w:val="1"/>
          <w:sz w:val="24"/>
          <w:szCs w:val="24"/>
        </w:rPr>
        <w:t>n</w:t>
      </w:r>
      <w:r w:rsidR="00AC57C3" w:rsidRPr="00C210E0">
        <w:rPr>
          <w:sz w:val="24"/>
          <w:szCs w:val="24"/>
        </w:rPr>
        <w:t>g</w:t>
      </w:r>
      <w:r w:rsidRPr="00C210E0">
        <w:rPr>
          <w:spacing w:val="-2"/>
          <w:sz w:val="24"/>
          <w:szCs w:val="24"/>
        </w:rPr>
        <w:t xml:space="preserve"> </w:t>
      </w:r>
      <w:r w:rsidR="00AC57C3" w:rsidRPr="00C210E0">
        <w:rPr>
          <w:sz w:val="24"/>
          <w:szCs w:val="24"/>
        </w:rPr>
        <w:t>treatment.</w:t>
      </w:r>
    </w:p>
    <w:p w14:paraId="45B04C31" w14:textId="78A6875B" w:rsidR="0071287F" w:rsidRPr="00C74DE8" w:rsidRDefault="00866B2B" w:rsidP="003C0BD5">
      <w:pPr>
        <w:pStyle w:val="ListParagraph"/>
        <w:numPr>
          <w:ilvl w:val="0"/>
          <w:numId w:val="11"/>
        </w:numPr>
        <w:spacing w:before="6" w:line="480" w:lineRule="auto"/>
        <w:ind w:right="147"/>
        <w:jc w:val="both"/>
        <w:rPr>
          <w:spacing w:val="-1"/>
          <w:sz w:val="24"/>
          <w:szCs w:val="24"/>
          <w:u w:val="thick" w:color="000000"/>
        </w:rPr>
      </w:pPr>
      <w:r w:rsidRPr="000E79F4">
        <w:rPr>
          <w:sz w:val="24"/>
          <w:szCs w:val="24"/>
        </w:rPr>
        <w:t xml:space="preserve"> I</w:t>
      </w:r>
      <w:r w:rsidRPr="000E79F4">
        <w:rPr>
          <w:spacing w:val="1"/>
          <w:sz w:val="24"/>
          <w:szCs w:val="24"/>
        </w:rPr>
        <w:t>nf</w:t>
      </w:r>
      <w:r w:rsidRPr="000E79F4">
        <w:rPr>
          <w:spacing w:val="-1"/>
          <w:sz w:val="24"/>
          <w:szCs w:val="24"/>
        </w:rPr>
        <w:t>ec</w:t>
      </w:r>
      <w:r w:rsidRPr="000E79F4">
        <w:rPr>
          <w:sz w:val="24"/>
          <w:szCs w:val="24"/>
        </w:rPr>
        <w:t>tious</w:t>
      </w:r>
      <w:r w:rsidRPr="000E79F4">
        <w:rPr>
          <w:spacing w:val="-2"/>
          <w:sz w:val="24"/>
          <w:szCs w:val="24"/>
        </w:rPr>
        <w:t xml:space="preserve"> </w:t>
      </w:r>
      <w:r w:rsidRPr="000E79F4">
        <w:rPr>
          <w:spacing w:val="2"/>
          <w:sz w:val="24"/>
          <w:szCs w:val="24"/>
        </w:rPr>
        <w:t>w</w:t>
      </w:r>
      <w:r w:rsidRPr="000E79F4">
        <w:rPr>
          <w:sz w:val="24"/>
          <w:szCs w:val="24"/>
        </w:rPr>
        <w:t>aste</w:t>
      </w:r>
      <w:r w:rsidRPr="000E79F4">
        <w:rPr>
          <w:spacing w:val="-1"/>
          <w:sz w:val="24"/>
          <w:szCs w:val="24"/>
        </w:rPr>
        <w:t xml:space="preserve"> t</w:t>
      </w:r>
      <w:r w:rsidRPr="000E79F4">
        <w:rPr>
          <w:spacing w:val="1"/>
          <w:sz w:val="24"/>
          <w:szCs w:val="24"/>
        </w:rPr>
        <w:t>h</w:t>
      </w:r>
      <w:r w:rsidRPr="000E79F4">
        <w:rPr>
          <w:sz w:val="24"/>
          <w:szCs w:val="24"/>
        </w:rPr>
        <w:t>at</w:t>
      </w:r>
      <w:r w:rsidRPr="000E79F4">
        <w:rPr>
          <w:spacing w:val="-1"/>
          <w:sz w:val="24"/>
          <w:szCs w:val="24"/>
        </w:rPr>
        <w:t xml:space="preserve"> c</w:t>
      </w:r>
      <w:r w:rsidRPr="000E79F4">
        <w:rPr>
          <w:sz w:val="24"/>
          <w:szCs w:val="24"/>
        </w:rPr>
        <w:t>a</w:t>
      </w:r>
      <w:r w:rsidRPr="000E79F4">
        <w:rPr>
          <w:spacing w:val="3"/>
          <w:sz w:val="24"/>
          <w:szCs w:val="24"/>
        </w:rPr>
        <w:t>r</w:t>
      </w:r>
      <w:r w:rsidRPr="000E79F4">
        <w:rPr>
          <w:spacing w:val="-1"/>
          <w:sz w:val="24"/>
          <w:szCs w:val="24"/>
        </w:rPr>
        <w:t>r</w:t>
      </w:r>
      <w:r w:rsidRPr="000E79F4">
        <w:rPr>
          <w:spacing w:val="3"/>
          <w:sz w:val="24"/>
          <w:szCs w:val="24"/>
        </w:rPr>
        <w:t>i</w:t>
      </w:r>
      <w:r w:rsidRPr="000E79F4">
        <w:rPr>
          <w:spacing w:val="-1"/>
          <w:sz w:val="24"/>
          <w:szCs w:val="24"/>
        </w:rPr>
        <w:t>e</w:t>
      </w:r>
      <w:r w:rsidRPr="000E79F4">
        <w:rPr>
          <w:sz w:val="24"/>
          <w:szCs w:val="24"/>
        </w:rPr>
        <w:t>s a s</w:t>
      </w:r>
      <w:r w:rsidRPr="000E79F4">
        <w:rPr>
          <w:spacing w:val="1"/>
          <w:sz w:val="24"/>
          <w:szCs w:val="24"/>
        </w:rPr>
        <w:t>ub</w:t>
      </w:r>
      <w:r w:rsidRPr="000E79F4">
        <w:rPr>
          <w:sz w:val="24"/>
          <w:szCs w:val="24"/>
        </w:rPr>
        <w:t xml:space="preserve">stantial </w:t>
      </w:r>
      <w:r w:rsidRPr="000E79F4">
        <w:rPr>
          <w:spacing w:val="-1"/>
          <w:sz w:val="24"/>
          <w:szCs w:val="24"/>
        </w:rPr>
        <w:t>r</w:t>
      </w:r>
      <w:r w:rsidRPr="000E79F4">
        <w:rPr>
          <w:sz w:val="24"/>
          <w:szCs w:val="24"/>
        </w:rPr>
        <w:t>isk</w:t>
      </w:r>
      <w:r w:rsidRPr="000E79F4">
        <w:rPr>
          <w:spacing w:val="1"/>
          <w:sz w:val="24"/>
          <w:szCs w:val="24"/>
        </w:rPr>
        <w:t xml:space="preserve"> </w:t>
      </w:r>
      <w:r w:rsidRPr="000E79F4">
        <w:rPr>
          <w:spacing w:val="-2"/>
          <w:sz w:val="24"/>
          <w:szCs w:val="24"/>
        </w:rPr>
        <w:t>o</w:t>
      </w:r>
      <w:r w:rsidRPr="000E79F4">
        <w:rPr>
          <w:sz w:val="24"/>
          <w:szCs w:val="24"/>
        </w:rPr>
        <w:t>f</w:t>
      </w:r>
      <w:r w:rsidRPr="000E79F4">
        <w:rPr>
          <w:spacing w:val="1"/>
          <w:sz w:val="24"/>
          <w:szCs w:val="24"/>
        </w:rPr>
        <w:t xml:space="preserve"> </w:t>
      </w:r>
      <w:r w:rsidRPr="000E79F4">
        <w:rPr>
          <w:spacing w:val="-1"/>
          <w:sz w:val="24"/>
          <w:szCs w:val="24"/>
        </w:rPr>
        <w:t>c</w:t>
      </w:r>
      <w:r w:rsidRPr="000E79F4">
        <w:rPr>
          <w:sz w:val="24"/>
          <w:szCs w:val="24"/>
        </w:rPr>
        <w:t>a</w:t>
      </w:r>
      <w:r w:rsidRPr="000E79F4">
        <w:rPr>
          <w:spacing w:val="1"/>
          <w:sz w:val="24"/>
          <w:szCs w:val="24"/>
        </w:rPr>
        <w:t>u</w:t>
      </w:r>
      <w:r w:rsidRPr="000E79F4">
        <w:rPr>
          <w:sz w:val="24"/>
          <w:szCs w:val="24"/>
        </w:rPr>
        <w:t>s</w:t>
      </w:r>
      <w:r w:rsidRPr="000E79F4">
        <w:rPr>
          <w:spacing w:val="-2"/>
          <w:sz w:val="24"/>
          <w:szCs w:val="24"/>
        </w:rPr>
        <w:t>i</w:t>
      </w:r>
      <w:r w:rsidRPr="000E79F4">
        <w:rPr>
          <w:spacing w:val="1"/>
          <w:sz w:val="24"/>
          <w:szCs w:val="24"/>
        </w:rPr>
        <w:t>n</w:t>
      </w:r>
      <w:r w:rsidRPr="000E79F4">
        <w:rPr>
          <w:sz w:val="24"/>
          <w:szCs w:val="24"/>
        </w:rPr>
        <w:t>g i</w:t>
      </w:r>
      <w:r w:rsidRPr="000E79F4">
        <w:rPr>
          <w:spacing w:val="-1"/>
          <w:sz w:val="24"/>
          <w:szCs w:val="24"/>
        </w:rPr>
        <w:t>n</w:t>
      </w:r>
      <w:r w:rsidRPr="000E79F4">
        <w:rPr>
          <w:spacing w:val="1"/>
          <w:sz w:val="24"/>
          <w:szCs w:val="24"/>
        </w:rPr>
        <w:t>f</w:t>
      </w:r>
      <w:r w:rsidRPr="000E79F4">
        <w:rPr>
          <w:spacing w:val="-1"/>
          <w:sz w:val="24"/>
          <w:szCs w:val="24"/>
        </w:rPr>
        <w:t>ec</w:t>
      </w:r>
      <w:r w:rsidRPr="000E79F4">
        <w:rPr>
          <w:sz w:val="24"/>
          <w:szCs w:val="24"/>
        </w:rPr>
        <w:t xml:space="preserve">tion </w:t>
      </w:r>
      <w:r w:rsidRPr="000E79F4">
        <w:rPr>
          <w:spacing w:val="1"/>
          <w:sz w:val="24"/>
          <w:szCs w:val="24"/>
        </w:rPr>
        <w:t>du</w:t>
      </w:r>
      <w:r w:rsidRPr="000E79F4">
        <w:rPr>
          <w:spacing w:val="-1"/>
          <w:sz w:val="24"/>
          <w:szCs w:val="24"/>
        </w:rPr>
        <w:t>r</w:t>
      </w:r>
      <w:r w:rsidRPr="000E79F4">
        <w:rPr>
          <w:sz w:val="24"/>
          <w:szCs w:val="24"/>
        </w:rPr>
        <w:t>i</w:t>
      </w:r>
      <w:r w:rsidRPr="000E79F4">
        <w:rPr>
          <w:spacing w:val="1"/>
          <w:sz w:val="24"/>
          <w:szCs w:val="24"/>
        </w:rPr>
        <w:t>n</w:t>
      </w:r>
      <w:r w:rsidRPr="000E79F4">
        <w:rPr>
          <w:sz w:val="24"/>
          <w:szCs w:val="24"/>
        </w:rPr>
        <w:t>g</w:t>
      </w:r>
      <w:r w:rsidRPr="000E79F4">
        <w:rPr>
          <w:spacing w:val="-2"/>
          <w:sz w:val="24"/>
          <w:szCs w:val="24"/>
        </w:rPr>
        <w:t xml:space="preserve"> </w:t>
      </w:r>
      <w:r w:rsidRPr="000E79F4">
        <w:rPr>
          <w:spacing w:val="1"/>
          <w:sz w:val="24"/>
          <w:szCs w:val="24"/>
        </w:rPr>
        <w:t>h</w:t>
      </w:r>
      <w:r w:rsidRPr="000E79F4">
        <w:rPr>
          <w:sz w:val="24"/>
          <w:szCs w:val="24"/>
        </w:rPr>
        <w:t>a</w:t>
      </w:r>
      <w:r w:rsidRPr="000E79F4">
        <w:rPr>
          <w:spacing w:val="-1"/>
          <w:sz w:val="24"/>
          <w:szCs w:val="24"/>
        </w:rPr>
        <w:t>n</w:t>
      </w:r>
      <w:r w:rsidRPr="000E79F4">
        <w:rPr>
          <w:spacing w:val="1"/>
          <w:sz w:val="24"/>
          <w:szCs w:val="24"/>
        </w:rPr>
        <w:t>d</w:t>
      </w:r>
      <w:r w:rsidRPr="000E79F4">
        <w:rPr>
          <w:sz w:val="24"/>
          <w:szCs w:val="24"/>
        </w:rPr>
        <w:t>l</w:t>
      </w:r>
      <w:r w:rsidRPr="000E79F4">
        <w:rPr>
          <w:spacing w:val="1"/>
          <w:sz w:val="24"/>
          <w:szCs w:val="24"/>
        </w:rPr>
        <w:t>in</w:t>
      </w:r>
      <w:r w:rsidRPr="000E79F4">
        <w:rPr>
          <w:sz w:val="24"/>
          <w:szCs w:val="24"/>
        </w:rPr>
        <w:t xml:space="preserve">g </w:t>
      </w:r>
      <w:r w:rsidRPr="000E79F4">
        <w:rPr>
          <w:spacing w:val="-2"/>
          <w:sz w:val="24"/>
          <w:szCs w:val="24"/>
        </w:rPr>
        <w:t>a</w:t>
      </w:r>
      <w:r w:rsidRPr="000E79F4">
        <w:rPr>
          <w:spacing w:val="1"/>
          <w:sz w:val="24"/>
          <w:szCs w:val="24"/>
        </w:rPr>
        <w:t>n</w:t>
      </w:r>
      <w:r w:rsidRPr="000E79F4">
        <w:rPr>
          <w:sz w:val="24"/>
          <w:szCs w:val="24"/>
        </w:rPr>
        <w:t>d</w:t>
      </w:r>
      <w:r w:rsidRPr="000E79F4">
        <w:rPr>
          <w:spacing w:val="1"/>
          <w:sz w:val="24"/>
          <w:szCs w:val="24"/>
        </w:rPr>
        <w:t xml:space="preserve"> </w:t>
      </w:r>
      <w:r w:rsidRPr="000E79F4">
        <w:rPr>
          <w:spacing w:val="-1"/>
          <w:sz w:val="24"/>
          <w:szCs w:val="24"/>
        </w:rPr>
        <w:t>d</w:t>
      </w:r>
      <w:r w:rsidRPr="000E79F4">
        <w:rPr>
          <w:sz w:val="24"/>
          <w:szCs w:val="24"/>
        </w:rPr>
        <w:t>is</w:t>
      </w:r>
      <w:r w:rsidRPr="000E79F4">
        <w:rPr>
          <w:spacing w:val="1"/>
          <w:sz w:val="24"/>
          <w:szCs w:val="24"/>
        </w:rPr>
        <w:t>p</w:t>
      </w:r>
      <w:r w:rsidRPr="000E79F4">
        <w:rPr>
          <w:sz w:val="24"/>
          <w:szCs w:val="24"/>
        </w:rPr>
        <w:t xml:space="preserve">osal </w:t>
      </w:r>
      <w:r w:rsidRPr="000E79F4">
        <w:rPr>
          <w:spacing w:val="-2"/>
          <w:sz w:val="24"/>
          <w:szCs w:val="24"/>
        </w:rPr>
        <w:t>i</w:t>
      </w:r>
      <w:r w:rsidRPr="000E79F4">
        <w:rPr>
          <w:sz w:val="24"/>
          <w:szCs w:val="24"/>
        </w:rPr>
        <w:t>s r</w:t>
      </w:r>
      <w:r w:rsidRPr="000E79F4">
        <w:rPr>
          <w:spacing w:val="-2"/>
          <w:sz w:val="24"/>
          <w:szCs w:val="24"/>
        </w:rPr>
        <w:t>e</w:t>
      </w:r>
      <w:r w:rsidRPr="000E79F4">
        <w:rPr>
          <w:sz w:val="24"/>
          <w:szCs w:val="24"/>
        </w:rPr>
        <w:t>g</w:t>
      </w:r>
      <w:r w:rsidRPr="000E79F4">
        <w:rPr>
          <w:spacing w:val="1"/>
          <w:sz w:val="24"/>
          <w:szCs w:val="24"/>
        </w:rPr>
        <w:t>u</w:t>
      </w:r>
      <w:r w:rsidRPr="000E79F4">
        <w:rPr>
          <w:sz w:val="24"/>
          <w:szCs w:val="24"/>
        </w:rPr>
        <w:t>lat</w:t>
      </w:r>
      <w:r w:rsidRPr="000E79F4">
        <w:rPr>
          <w:spacing w:val="-1"/>
          <w:sz w:val="24"/>
          <w:szCs w:val="24"/>
        </w:rPr>
        <w:t>e</w:t>
      </w:r>
      <w:r w:rsidRPr="000E79F4">
        <w:rPr>
          <w:sz w:val="24"/>
          <w:szCs w:val="24"/>
        </w:rPr>
        <w:t xml:space="preserve">d </w:t>
      </w:r>
      <w:r w:rsidRPr="000E79F4">
        <w:rPr>
          <w:spacing w:val="-1"/>
          <w:sz w:val="24"/>
          <w:szCs w:val="24"/>
        </w:rPr>
        <w:t>me</w:t>
      </w:r>
      <w:r w:rsidRPr="000E79F4">
        <w:rPr>
          <w:spacing w:val="1"/>
          <w:sz w:val="24"/>
          <w:szCs w:val="24"/>
        </w:rPr>
        <w:t>d</w:t>
      </w:r>
      <w:r w:rsidRPr="000E79F4">
        <w:rPr>
          <w:sz w:val="24"/>
          <w:szCs w:val="24"/>
        </w:rPr>
        <w:t xml:space="preserve">ical </w:t>
      </w:r>
      <w:r w:rsidRPr="000E79F4">
        <w:rPr>
          <w:spacing w:val="2"/>
          <w:sz w:val="24"/>
          <w:szCs w:val="24"/>
        </w:rPr>
        <w:t>w</w:t>
      </w:r>
      <w:r w:rsidRPr="000E79F4">
        <w:rPr>
          <w:sz w:val="24"/>
          <w:szCs w:val="24"/>
        </w:rPr>
        <w:t>ast</w:t>
      </w:r>
      <w:r w:rsidRPr="000E79F4">
        <w:rPr>
          <w:spacing w:val="-1"/>
          <w:sz w:val="24"/>
          <w:szCs w:val="24"/>
        </w:rPr>
        <w:t>e</w:t>
      </w:r>
      <w:r w:rsidRPr="000E79F4">
        <w:rPr>
          <w:sz w:val="24"/>
          <w:szCs w:val="24"/>
        </w:rPr>
        <w:t xml:space="preserve">. </w:t>
      </w:r>
      <w:r w:rsidR="009D2DED" w:rsidRPr="000E79F4">
        <w:rPr>
          <w:sz w:val="24"/>
          <w:szCs w:val="24"/>
        </w:rPr>
        <w:t>Exa</w:t>
      </w:r>
      <w:r w:rsidR="009D2DED" w:rsidRPr="000E79F4">
        <w:rPr>
          <w:spacing w:val="1"/>
          <w:sz w:val="24"/>
          <w:szCs w:val="24"/>
        </w:rPr>
        <w:t>m</w:t>
      </w:r>
      <w:r w:rsidR="009D2DED" w:rsidRPr="000E79F4">
        <w:rPr>
          <w:sz w:val="24"/>
          <w:szCs w:val="24"/>
        </w:rPr>
        <w:t>pl</w:t>
      </w:r>
      <w:r w:rsidR="009D2DED" w:rsidRPr="000E79F4">
        <w:rPr>
          <w:spacing w:val="1"/>
          <w:sz w:val="24"/>
          <w:szCs w:val="24"/>
        </w:rPr>
        <w:t>e</w:t>
      </w:r>
      <w:r w:rsidR="009D2DED" w:rsidRPr="000E79F4">
        <w:rPr>
          <w:sz w:val="24"/>
          <w:szCs w:val="24"/>
        </w:rPr>
        <w:t>s</w:t>
      </w:r>
      <w:r w:rsidRPr="000E79F4">
        <w:rPr>
          <w:spacing w:val="1"/>
          <w:sz w:val="24"/>
          <w:szCs w:val="24"/>
        </w:rPr>
        <w:t xml:space="preserve"> </w:t>
      </w:r>
      <w:r w:rsidR="009D2DED" w:rsidRPr="000E79F4">
        <w:rPr>
          <w:sz w:val="24"/>
          <w:szCs w:val="24"/>
        </w:rPr>
        <w:t>of</w:t>
      </w:r>
      <w:r w:rsidRPr="000E79F4">
        <w:rPr>
          <w:spacing w:val="-2"/>
          <w:sz w:val="24"/>
          <w:szCs w:val="24"/>
        </w:rPr>
        <w:t xml:space="preserve"> </w:t>
      </w:r>
      <w:r w:rsidR="009D2DED" w:rsidRPr="000E79F4">
        <w:rPr>
          <w:sz w:val="24"/>
          <w:szCs w:val="24"/>
        </w:rPr>
        <w:t>re</w:t>
      </w:r>
      <w:r w:rsidR="009D2DED" w:rsidRPr="000E79F4">
        <w:rPr>
          <w:spacing w:val="-2"/>
          <w:sz w:val="24"/>
          <w:szCs w:val="24"/>
        </w:rPr>
        <w:t>g</w:t>
      </w:r>
      <w:r w:rsidR="009D2DED" w:rsidRPr="000E79F4">
        <w:rPr>
          <w:sz w:val="24"/>
          <w:szCs w:val="24"/>
        </w:rPr>
        <w:t>ulat</w:t>
      </w:r>
      <w:r w:rsidR="009D2DED" w:rsidRPr="000E79F4">
        <w:rPr>
          <w:spacing w:val="1"/>
          <w:sz w:val="24"/>
          <w:szCs w:val="24"/>
        </w:rPr>
        <w:t>e</w:t>
      </w:r>
      <w:r w:rsidR="009D2DED" w:rsidRPr="000E79F4">
        <w:rPr>
          <w:sz w:val="24"/>
          <w:szCs w:val="24"/>
        </w:rPr>
        <w:t>d w</w:t>
      </w:r>
      <w:r w:rsidR="009D2DED" w:rsidRPr="000E79F4">
        <w:rPr>
          <w:spacing w:val="-1"/>
          <w:sz w:val="24"/>
          <w:szCs w:val="24"/>
        </w:rPr>
        <w:t>a</w:t>
      </w:r>
      <w:r w:rsidR="009D2DED" w:rsidRPr="000E79F4">
        <w:rPr>
          <w:spacing w:val="1"/>
          <w:sz w:val="24"/>
          <w:szCs w:val="24"/>
        </w:rPr>
        <w:t>s</w:t>
      </w:r>
      <w:r w:rsidR="009D2DED" w:rsidRPr="000E79F4">
        <w:rPr>
          <w:sz w:val="24"/>
          <w:szCs w:val="24"/>
        </w:rPr>
        <w:t xml:space="preserve">te </w:t>
      </w:r>
      <w:r w:rsidR="009D2DED" w:rsidRPr="000E79F4">
        <w:rPr>
          <w:spacing w:val="-3"/>
          <w:sz w:val="24"/>
          <w:szCs w:val="24"/>
        </w:rPr>
        <w:t>f</w:t>
      </w:r>
      <w:r w:rsidR="009D2DED" w:rsidRPr="000E79F4">
        <w:rPr>
          <w:sz w:val="24"/>
          <w:szCs w:val="24"/>
        </w:rPr>
        <w:t>ound</w:t>
      </w:r>
      <w:r w:rsidRPr="000E79F4">
        <w:rPr>
          <w:spacing w:val="-1"/>
          <w:sz w:val="24"/>
          <w:szCs w:val="24"/>
        </w:rPr>
        <w:t xml:space="preserve"> </w:t>
      </w:r>
      <w:r w:rsidR="009D2DED" w:rsidRPr="000E79F4">
        <w:rPr>
          <w:sz w:val="24"/>
          <w:szCs w:val="24"/>
        </w:rPr>
        <w:t xml:space="preserve">in </w:t>
      </w:r>
      <w:r w:rsidR="009D2DED" w:rsidRPr="000E79F4">
        <w:rPr>
          <w:spacing w:val="1"/>
          <w:sz w:val="24"/>
          <w:szCs w:val="24"/>
        </w:rPr>
        <w:t>d</w:t>
      </w:r>
      <w:r w:rsidR="009D2DED" w:rsidRPr="000E79F4">
        <w:rPr>
          <w:sz w:val="24"/>
          <w:szCs w:val="24"/>
        </w:rPr>
        <w:t>enta</w:t>
      </w:r>
      <w:r w:rsidR="009D2DED" w:rsidRPr="000E79F4">
        <w:rPr>
          <w:spacing w:val="5"/>
          <w:sz w:val="24"/>
          <w:szCs w:val="24"/>
        </w:rPr>
        <w:t>l</w:t>
      </w:r>
      <w:r w:rsidRPr="000E79F4">
        <w:rPr>
          <w:sz w:val="24"/>
          <w:szCs w:val="24"/>
        </w:rPr>
        <w:t xml:space="preserve">- </w:t>
      </w:r>
      <w:r w:rsidR="009D2DED" w:rsidRPr="000E79F4">
        <w:rPr>
          <w:spacing w:val="-3"/>
          <w:sz w:val="24"/>
          <w:szCs w:val="24"/>
        </w:rPr>
        <w:t>p</w:t>
      </w:r>
      <w:r w:rsidR="009D2DED" w:rsidRPr="000E79F4">
        <w:rPr>
          <w:spacing w:val="2"/>
          <w:sz w:val="24"/>
          <w:szCs w:val="24"/>
        </w:rPr>
        <w:t>r</w:t>
      </w:r>
      <w:r w:rsidR="009D2DED" w:rsidRPr="000E79F4">
        <w:rPr>
          <w:sz w:val="24"/>
          <w:szCs w:val="24"/>
        </w:rPr>
        <w:t xml:space="preserve">actice </w:t>
      </w:r>
      <w:r w:rsidR="009D2DED" w:rsidRPr="000E79F4">
        <w:rPr>
          <w:spacing w:val="1"/>
          <w:sz w:val="24"/>
          <w:szCs w:val="24"/>
        </w:rPr>
        <w:t>s</w:t>
      </w:r>
      <w:r w:rsidR="009D2DED" w:rsidRPr="000E79F4">
        <w:rPr>
          <w:sz w:val="24"/>
          <w:szCs w:val="24"/>
        </w:rPr>
        <w:t>ettin</w:t>
      </w:r>
      <w:r w:rsidR="009D2DED" w:rsidRPr="000E79F4">
        <w:rPr>
          <w:spacing w:val="-2"/>
          <w:sz w:val="24"/>
          <w:szCs w:val="24"/>
        </w:rPr>
        <w:t>g</w:t>
      </w:r>
      <w:r w:rsidR="009D2DED" w:rsidRPr="000E79F4">
        <w:rPr>
          <w:sz w:val="24"/>
          <w:szCs w:val="24"/>
        </w:rPr>
        <w:t>s</w:t>
      </w:r>
      <w:r w:rsidRPr="000E79F4">
        <w:rPr>
          <w:spacing w:val="1"/>
          <w:sz w:val="24"/>
          <w:szCs w:val="24"/>
        </w:rPr>
        <w:t xml:space="preserve"> </w:t>
      </w:r>
      <w:r w:rsidR="009D2DED" w:rsidRPr="000E79F4">
        <w:rPr>
          <w:sz w:val="24"/>
          <w:szCs w:val="24"/>
        </w:rPr>
        <w:t>a</w:t>
      </w:r>
      <w:r w:rsidR="009D2DED" w:rsidRPr="000E79F4">
        <w:rPr>
          <w:spacing w:val="-1"/>
          <w:sz w:val="24"/>
          <w:szCs w:val="24"/>
        </w:rPr>
        <w:t>r</w:t>
      </w:r>
      <w:r w:rsidR="009D2DED" w:rsidRPr="000E79F4">
        <w:rPr>
          <w:sz w:val="24"/>
          <w:szCs w:val="24"/>
        </w:rPr>
        <w:t xml:space="preserve">e </w:t>
      </w:r>
      <w:r w:rsidR="000E79F4">
        <w:rPr>
          <w:spacing w:val="1"/>
          <w:sz w:val="24"/>
          <w:szCs w:val="24"/>
        </w:rPr>
        <w:t>solid</w:t>
      </w:r>
      <w:r w:rsidR="009D2DED" w:rsidRPr="000E79F4">
        <w:rPr>
          <w:sz w:val="24"/>
          <w:szCs w:val="24"/>
        </w:rPr>
        <w:t xml:space="preserve"> w</w:t>
      </w:r>
      <w:r w:rsidR="009D2DED" w:rsidRPr="000E79F4">
        <w:rPr>
          <w:spacing w:val="-1"/>
          <w:sz w:val="24"/>
          <w:szCs w:val="24"/>
        </w:rPr>
        <w:t>as</w:t>
      </w:r>
      <w:r w:rsidR="009D2DED" w:rsidRPr="000E79F4">
        <w:rPr>
          <w:spacing w:val="-2"/>
          <w:sz w:val="24"/>
          <w:szCs w:val="24"/>
        </w:rPr>
        <w:t>t</w:t>
      </w:r>
      <w:r w:rsidR="009D2DED" w:rsidRPr="000E79F4">
        <w:rPr>
          <w:sz w:val="24"/>
          <w:szCs w:val="24"/>
        </w:rPr>
        <w:t xml:space="preserve">e </w:t>
      </w:r>
      <w:r w:rsidR="009D2DED" w:rsidRPr="000E79F4">
        <w:rPr>
          <w:spacing w:val="1"/>
          <w:sz w:val="24"/>
          <w:szCs w:val="24"/>
        </w:rPr>
        <w:t>s</w:t>
      </w:r>
      <w:r w:rsidR="009D2DED" w:rsidRPr="000E79F4">
        <w:rPr>
          <w:sz w:val="24"/>
          <w:szCs w:val="24"/>
        </w:rPr>
        <w:t>oa</w:t>
      </w:r>
      <w:r w:rsidR="009D2DED" w:rsidRPr="000E79F4">
        <w:rPr>
          <w:spacing w:val="-2"/>
          <w:sz w:val="24"/>
          <w:szCs w:val="24"/>
        </w:rPr>
        <w:t>k</w:t>
      </w:r>
      <w:r w:rsidR="009D2DED" w:rsidRPr="000E79F4">
        <w:rPr>
          <w:sz w:val="24"/>
          <w:szCs w:val="24"/>
        </w:rPr>
        <w:t>ed or su</w:t>
      </w:r>
      <w:r w:rsidR="009D2DED" w:rsidRPr="000E79F4">
        <w:rPr>
          <w:spacing w:val="1"/>
          <w:sz w:val="24"/>
          <w:szCs w:val="24"/>
        </w:rPr>
        <w:t>s</w:t>
      </w:r>
      <w:r w:rsidR="009D2DED" w:rsidRPr="000E79F4">
        <w:rPr>
          <w:spacing w:val="-2"/>
          <w:sz w:val="24"/>
          <w:szCs w:val="24"/>
        </w:rPr>
        <w:t>t</w:t>
      </w:r>
      <w:r w:rsidR="009D2DED" w:rsidRPr="000E79F4">
        <w:rPr>
          <w:sz w:val="24"/>
          <w:szCs w:val="24"/>
        </w:rPr>
        <w:t>ai</w:t>
      </w:r>
      <w:r w:rsidR="009D2DED" w:rsidRPr="000E79F4">
        <w:rPr>
          <w:spacing w:val="-1"/>
          <w:sz w:val="24"/>
          <w:szCs w:val="24"/>
        </w:rPr>
        <w:t>n</w:t>
      </w:r>
      <w:r w:rsidR="009D2DED" w:rsidRPr="000E79F4">
        <w:rPr>
          <w:sz w:val="24"/>
          <w:szCs w:val="24"/>
        </w:rPr>
        <w:t xml:space="preserve">ed </w:t>
      </w:r>
      <w:r w:rsidR="000E79F4">
        <w:rPr>
          <w:sz w:val="24"/>
          <w:szCs w:val="24"/>
        </w:rPr>
        <w:t>by</w:t>
      </w:r>
      <w:r w:rsidR="000E67F3" w:rsidRPr="000E79F4">
        <w:rPr>
          <w:sz w:val="24"/>
          <w:szCs w:val="24"/>
        </w:rPr>
        <w:t xml:space="preserve"> </w:t>
      </w:r>
      <w:r w:rsidR="009D2DED" w:rsidRPr="000E79F4">
        <w:rPr>
          <w:spacing w:val="1"/>
          <w:sz w:val="24"/>
          <w:szCs w:val="24"/>
        </w:rPr>
        <w:t>b</w:t>
      </w:r>
      <w:r w:rsidR="009D2DED" w:rsidRPr="000E79F4">
        <w:rPr>
          <w:sz w:val="24"/>
          <w:szCs w:val="24"/>
        </w:rPr>
        <w:t>l</w:t>
      </w:r>
      <w:r w:rsidR="009D2DED" w:rsidRPr="000E79F4">
        <w:rPr>
          <w:spacing w:val="-2"/>
          <w:sz w:val="24"/>
          <w:szCs w:val="24"/>
        </w:rPr>
        <w:t>o</w:t>
      </w:r>
      <w:r w:rsidR="009D2DED" w:rsidRPr="000E79F4">
        <w:rPr>
          <w:sz w:val="24"/>
          <w:szCs w:val="24"/>
        </w:rPr>
        <w:t xml:space="preserve">od or </w:t>
      </w:r>
      <w:r w:rsidR="009D2DED" w:rsidRPr="000E79F4">
        <w:rPr>
          <w:spacing w:val="1"/>
          <w:sz w:val="24"/>
          <w:szCs w:val="24"/>
        </w:rPr>
        <w:t>s</w:t>
      </w:r>
      <w:r w:rsidR="009D2DED" w:rsidRPr="000E79F4">
        <w:rPr>
          <w:spacing w:val="-3"/>
          <w:sz w:val="24"/>
          <w:szCs w:val="24"/>
        </w:rPr>
        <w:t>a</w:t>
      </w:r>
      <w:r w:rsidR="009D2DED" w:rsidRPr="000E79F4">
        <w:rPr>
          <w:sz w:val="24"/>
          <w:szCs w:val="24"/>
        </w:rPr>
        <w:t>tu</w:t>
      </w:r>
      <w:r w:rsidR="009D2DED" w:rsidRPr="000E79F4">
        <w:rPr>
          <w:spacing w:val="-1"/>
          <w:sz w:val="24"/>
          <w:szCs w:val="24"/>
        </w:rPr>
        <w:t>r</w:t>
      </w:r>
      <w:r w:rsidR="009D2DED" w:rsidRPr="000E79F4">
        <w:rPr>
          <w:sz w:val="24"/>
          <w:szCs w:val="24"/>
        </w:rPr>
        <w:t>at</w:t>
      </w:r>
      <w:r w:rsidR="009D2DED" w:rsidRPr="000E79F4">
        <w:rPr>
          <w:spacing w:val="1"/>
          <w:sz w:val="24"/>
          <w:szCs w:val="24"/>
        </w:rPr>
        <w:t>e</w:t>
      </w:r>
      <w:r w:rsidR="009D2DED" w:rsidRPr="000E79F4">
        <w:rPr>
          <w:sz w:val="24"/>
          <w:szCs w:val="24"/>
        </w:rPr>
        <w:t>d with</w:t>
      </w:r>
      <w:r w:rsidRPr="000E79F4">
        <w:rPr>
          <w:spacing w:val="1"/>
          <w:sz w:val="24"/>
          <w:szCs w:val="24"/>
        </w:rPr>
        <w:t xml:space="preserve"> </w:t>
      </w:r>
      <w:r w:rsidR="009D2DED" w:rsidRPr="000E79F4">
        <w:rPr>
          <w:sz w:val="24"/>
          <w:szCs w:val="24"/>
        </w:rPr>
        <w:t>b</w:t>
      </w:r>
      <w:r w:rsidR="009D2DED" w:rsidRPr="000E79F4">
        <w:rPr>
          <w:spacing w:val="-2"/>
          <w:sz w:val="24"/>
          <w:szCs w:val="24"/>
        </w:rPr>
        <w:t>l</w:t>
      </w:r>
      <w:r w:rsidR="009D2DED" w:rsidRPr="000E79F4">
        <w:rPr>
          <w:sz w:val="24"/>
          <w:szCs w:val="24"/>
        </w:rPr>
        <w:t>o</w:t>
      </w:r>
      <w:r w:rsidR="009D2DED" w:rsidRPr="000E79F4">
        <w:rPr>
          <w:spacing w:val="1"/>
          <w:sz w:val="24"/>
          <w:szCs w:val="24"/>
        </w:rPr>
        <w:t>o</w:t>
      </w:r>
      <w:r w:rsidR="009D2DED" w:rsidRPr="000E79F4">
        <w:rPr>
          <w:sz w:val="24"/>
          <w:szCs w:val="24"/>
        </w:rPr>
        <w:t>d or saliv</w:t>
      </w:r>
      <w:r w:rsidR="009D2DED" w:rsidRPr="000E79F4">
        <w:rPr>
          <w:spacing w:val="-1"/>
          <w:sz w:val="24"/>
          <w:szCs w:val="24"/>
        </w:rPr>
        <w:t>a</w:t>
      </w:r>
      <w:r w:rsidR="000E79F4">
        <w:rPr>
          <w:sz w:val="24"/>
          <w:szCs w:val="24"/>
        </w:rPr>
        <w:t xml:space="preserve"> (</w:t>
      </w:r>
      <w:r w:rsidR="009D2DED" w:rsidRPr="000E79F4">
        <w:rPr>
          <w:spacing w:val="-3"/>
          <w:sz w:val="24"/>
          <w:szCs w:val="24"/>
        </w:rPr>
        <w:t>g</w:t>
      </w:r>
      <w:r w:rsidR="009D2DED" w:rsidRPr="000E79F4">
        <w:rPr>
          <w:spacing w:val="2"/>
          <w:sz w:val="24"/>
          <w:szCs w:val="24"/>
        </w:rPr>
        <w:t>a</w:t>
      </w:r>
      <w:r w:rsidR="009D2DED" w:rsidRPr="000E79F4">
        <w:rPr>
          <w:sz w:val="24"/>
          <w:szCs w:val="24"/>
        </w:rPr>
        <w:t>u</w:t>
      </w:r>
      <w:r w:rsidR="009D2DED" w:rsidRPr="000E79F4">
        <w:rPr>
          <w:spacing w:val="-2"/>
          <w:sz w:val="24"/>
          <w:szCs w:val="24"/>
        </w:rPr>
        <w:t>z</w:t>
      </w:r>
      <w:r w:rsidR="009D2DED" w:rsidRPr="000E79F4">
        <w:rPr>
          <w:sz w:val="24"/>
          <w:szCs w:val="24"/>
        </w:rPr>
        <w:t xml:space="preserve">e </w:t>
      </w:r>
      <w:r w:rsidR="009D2DED" w:rsidRPr="000E79F4">
        <w:rPr>
          <w:spacing w:val="1"/>
          <w:sz w:val="24"/>
          <w:szCs w:val="24"/>
        </w:rPr>
        <w:t>s</w:t>
      </w:r>
      <w:r w:rsidR="009D2DED" w:rsidRPr="000E79F4">
        <w:rPr>
          <w:sz w:val="24"/>
          <w:szCs w:val="24"/>
        </w:rPr>
        <w:t>atu</w:t>
      </w:r>
      <w:r w:rsidR="009D2DED" w:rsidRPr="000E79F4">
        <w:rPr>
          <w:spacing w:val="-1"/>
          <w:sz w:val="24"/>
          <w:szCs w:val="24"/>
        </w:rPr>
        <w:t>r</w:t>
      </w:r>
      <w:r w:rsidR="009D2DED" w:rsidRPr="000E79F4">
        <w:rPr>
          <w:sz w:val="24"/>
          <w:szCs w:val="24"/>
        </w:rPr>
        <w:t>at</w:t>
      </w:r>
      <w:r w:rsidR="009D2DED" w:rsidRPr="000E79F4">
        <w:rPr>
          <w:spacing w:val="1"/>
          <w:sz w:val="24"/>
          <w:szCs w:val="24"/>
        </w:rPr>
        <w:t>e</w:t>
      </w:r>
      <w:r w:rsidR="009D2DED" w:rsidRPr="000E79F4">
        <w:rPr>
          <w:sz w:val="24"/>
          <w:szCs w:val="24"/>
        </w:rPr>
        <w:t>d with</w:t>
      </w:r>
      <w:r w:rsidRPr="000E79F4">
        <w:rPr>
          <w:spacing w:val="1"/>
          <w:sz w:val="24"/>
          <w:szCs w:val="24"/>
        </w:rPr>
        <w:t xml:space="preserve"> </w:t>
      </w:r>
      <w:r w:rsidR="009D2DED" w:rsidRPr="000E79F4">
        <w:rPr>
          <w:spacing w:val="-2"/>
          <w:sz w:val="24"/>
          <w:szCs w:val="24"/>
        </w:rPr>
        <w:t>b</w:t>
      </w:r>
      <w:r w:rsidR="009D2DED" w:rsidRPr="000E79F4">
        <w:rPr>
          <w:sz w:val="24"/>
          <w:szCs w:val="24"/>
        </w:rPr>
        <w:t>lo</w:t>
      </w:r>
      <w:r w:rsidR="009D2DED" w:rsidRPr="000E79F4">
        <w:rPr>
          <w:spacing w:val="1"/>
          <w:sz w:val="24"/>
          <w:szCs w:val="24"/>
        </w:rPr>
        <w:t>o</w:t>
      </w:r>
      <w:r w:rsidR="009D2DED" w:rsidRPr="000E79F4">
        <w:rPr>
          <w:sz w:val="24"/>
          <w:szCs w:val="24"/>
        </w:rPr>
        <w:t xml:space="preserve">d </w:t>
      </w:r>
      <w:r w:rsidR="009D2DED" w:rsidRPr="000E79F4">
        <w:rPr>
          <w:spacing w:val="-1"/>
          <w:sz w:val="24"/>
          <w:szCs w:val="24"/>
        </w:rPr>
        <w:t>a</w:t>
      </w:r>
      <w:r w:rsidR="009D2DED" w:rsidRPr="000E79F4">
        <w:rPr>
          <w:sz w:val="24"/>
          <w:szCs w:val="24"/>
        </w:rPr>
        <w:t>nd</w:t>
      </w:r>
      <w:r w:rsidRPr="000E79F4">
        <w:rPr>
          <w:spacing w:val="-1"/>
          <w:sz w:val="24"/>
          <w:szCs w:val="24"/>
        </w:rPr>
        <w:t xml:space="preserve"> </w:t>
      </w:r>
      <w:r w:rsidR="009D2DED" w:rsidRPr="000E79F4">
        <w:rPr>
          <w:spacing w:val="1"/>
          <w:sz w:val="24"/>
          <w:szCs w:val="24"/>
        </w:rPr>
        <w:t>s</w:t>
      </w:r>
      <w:r w:rsidR="009D2DED" w:rsidRPr="000E79F4">
        <w:rPr>
          <w:sz w:val="24"/>
          <w:szCs w:val="24"/>
        </w:rPr>
        <w:t xml:space="preserve">aliva </w:t>
      </w:r>
      <w:r w:rsidR="009D2DED" w:rsidRPr="000E79F4">
        <w:rPr>
          <w:spacing w:val="-1"/>
          <w:sz w:val="24"/>
          <w:szCs w:val="24"/>
        </w:rPr>
        <w:t>a</w:t>
      </w:r>
      <w:r w:rsidR="009D2DED" w:rsidRPr="000E79F4">
        <w:rPr>
          <w:spacing w:val="-3"/>
          <w:sz w:val="24"/>
          <w:szCs w:val="24"/>
        </w:rPr>
        <w:t>f</w:t>
      </w:r>
      <w:r w:rsidR="009D2DED" w:rsidRPr="000E79F4">
        <w:rPr>
          <w:sz w:val="24"/>
          <w:szCs w:val="24"/>
        </w:rPr>
        <w:t>ter su</w:t>
      </w:r>
      <w:r w:rsidR="009D2DED" w:rsidRPr="000E79F4">
        <w:rPr>
          <w:spacing w:val="2"/>
          <w:sz w:val="24"/>
          <w:szCs w:val="24"/>
        </w:rPr>
        <w:t>r</w:t>
      </w:r>
      <w:r w:rsidR="009D2DED" w:rsidRPr="000E79F4">
        <w:rPr>
          <w:spacing w:val="-2"/>
          <w:sz w:val="24"/>
          <w:szCs w:val="24"/>
        </w:rPr>
        <w:t>g</w:t>
      </w:r>
      <w:r w:rsidR="009D2DED" w:rsidRPr="000E79F4">
        <w:rPr>
          <w:sz w:val="24"/>
          <w:szCs w:val="24"/>
        </w:rPr>
        <w:t>er</w:t>
      </w:r>
      <w:r w:rsidR="009D2DED" w:rsidRPr="000E79F4">
        <w:rPr>
          <w:spacing w:val="-1"/>
          <w:sz w:val="24"/>
          <w:szCs w:val="24"/>
        </w:rPr>
        <w:t>y</w:t>
      </w:r>
      <w:r w:rsidR="009D2DED" w:rsidRPr="000E79F4">
        <w:rPr>
          <w:sz w:val="24"/>
          <w:szCs w:val="24"/>
        </w:rPr>
        <w:t>), extr</w:t>
      </w:r>
      <w:r w:rsidR="009D2DED" w:rsidRPr="000E79F4">
        <w:rPr>
          <w:spacing w:val="-1"/>
          <w:sz w:val="24"/>
          <w:szCs w:val="24"/>
        </w:rPr>
        <w:t>a</w:t>
      </w:r>
      <w:r w:rsidR="009D2DED" w:rsidRPr="000E79F4">
        <w:rPr>
          <w:sz w:val="24"/>
          <w:szCs w:val="24"/>
        </w:rPr>
        <w:t>ct</w:t>
      </w:r>
      <w:r w:rsidR="009D2DED" w:rsidRPr="000E79F4">
        <w:rPr>
          <w:spacing w:val="1"/>
          <w:sz w:val="24"/>
          <w:szCs w:val="24"/>
        </w:rPr>
        <w:t>e</w:t>
      </w:r>
      <w:r w:rsidR="009D2DED" w:rsidRPr="000E79F4">
        <w:rPr>
          <w:sz w:val="24"/>
          <w:szCs w:val="24"/>
        </w:rPr>
        <w:t>d t</w:t>
      </w:r>
      <w:r w:rsidR="009D2DED" w:rsidRPr="000E79F4">
        <w:rPr>
          <w:spacing w:val="1"/>
          <w:sz w:val="24"/>
          <w:szCs w:val="24"/>
        </w:rPr>
        <w:t>e</w:t>
      </w:r>
      <w:r w:rsidR="009D2DED" w:rsidRPr="000E79F4">
        <w:rPr>
          <w:sz w:val="24"/>
          <w:szCs w:val="24"/>
        </w:rPr>
        <w:t>eth,</w:t>
      </w:r>
      <w:r w:rsidRPr="000E79F4">
        <w:rPr>
          <w:spacing w:val="-2"/>
          <w:sz w:val="24"/>
          <w:szCs w:val="24"/>
        </w:rPr>
        <w:t xml:space="preserve"> </w:t>
      </w:r>
      <w:r w:rsidR="009D2DED" w:rsidRPr="000E79F4">
        <w:rPr>
          <w:spacing w:val="1"/>
          <w:sz w:val="24"/>
          <w:szCs w:val="24"/>
        </w:rPr>
        <w:t>s</w:t>
      </w:r>
      <w:r w:rsidR="009D2DED" w:rsidRPr="000E79F4">
        <w:rPr>
          <w:sz w:val="24"/>
          <w:szCs w:val="24"/>
        </w:rPr>
        <w:t>u</w:t>
      </w:r>
      <w:r w:rsidR="009D2DED" w:rsidRPr="000E79F4">
        <w:rPr>
          <w:spacing w:val="-1"/>
          <w:sz w:val="24"/>
          <w:szCs w:val="24"/>
        </w:rPr>
        <w:t>r</w:t>
      </w:r>
      <w:r w:rsidR="009D2DED" w:rsidRPr="000E79F4">
        <w:rPr>
          <w:spacing w:val="-2"/>
          <w:sz w:val="24"/>
          <w:szCs w:val="24"/>
        </w:rPr>
        <w:t>g</w:t>
      </w:r>
      <w:r w:rsidR="009D2DED" w:rsidRPr="000E79F4">
        <w:rPr>
          <w:sz w:val="24"/>
          <w:szCs w:val="24"/>
        </w:rPr>
        <w:t>ic</w:t>
      </w:r>
      <w:r w:rsidR="009D2DED" w:rsidRPr="000E79F4">
        <w:rPr>
          <w:spacing w:val="-1"/>
          <w:sz w:val="24"/>
          <w:szCs w:val="24"/>
        </w:rPr>
        <w:t>a</w:t>
      </w:r>
      <w:r w:rsidR="009D2DED" w:rsidRPr="000E79F4">
        <w:rPr>
          <w:sz w:val="24"/>
          <w:szCs w:val="24"/>
        </w:rPr>
        <w:t xml:space="preserve">lly </w:t>
      </w:r>
      <w:r w:rsidR="009D2DED" w:rsidRPr="000E79F4">
        <w:rPr>
          <w:spacing w:val="-1"/>
          <w:sz w:val="24"/>
          <w:szCs w:val="24"/>
        </w:rPr>
        <w:t>r</w:t>
      </w:r>
      <w:r w:rsidR="009D2DED" w:rsidRPr="000E79F4">
        <w:rPr>
          <w:sz w:val="24"/>
          <w:szCs w:val="24"/>
        </w:rPr>
        <w:t>e</w:t>
      </w:r>
      <w:r w:rsidR="009D2DED" w:rsidRPr="000E79F4">
        <w:rPr>
          <w:spacing w:val="1"/>
          <w:sz w:val="24"/>
          <w:szCs w:val="24"/>
        </w:rPr>
        <w:t>m</w:t>
      </w:r>
      <w:r w:rsidR="009D2DED" w:rsidRPr="000E79F4">
        <w:rPr>
          <w:sz w:val="24"/>
          <w:szCs w:val="24"/>
        </w:rPr>
        <w:t>oved ha</w:t>
      </w:r>
      <w:r w:rsidR="009D2DED" w:rsidRPr="000E79F4">
        <w:rPr>
          <w:spacing w:val="-1"/>
          <w:sz w:val="24"/>
          <w:szCs w:val="24"/>
        </w:rPr>
        <w:t>r</w:t>
      </w:r>
      <w:r w:rsidR="009D2DED" w:rsidRPr="000E79F4">
        <w:rPr>
          <w:sz w:val="24"/>
          <w:szCs w:val="24"/>
        </w:rPr>
        <w:t xml:space="preserve">d </w:t>
      </w:r>
      <w:r w:rsidR="009D2DED" w:rsidRPr="000E79F4">
        <w:rPr>
          <w:spacing w:val="-1"/>
          <w:sz w:val="24"/>
          <w:szCs w:val="24"/>
        </w:rPr>
        <w:t>a</w:t>
      </w:r>
      <w:r w:rsidR="009D2DED" w:rsidRPr="000E79F4">
        <w:rPr>
          <w:sz w:val="24"/>
          <w:szCs w:val="24"/>
        </w:rPr>
        <w:t>nd</w:t>
      </w:r>
      <w:r w:rsidRPr="000E79F4">
        <w:rPr>
          <w:spacing w:val="-1"/>
          <w:sz w:val="24"/>
          <w:szCs w:val="24"/>
        </w:rPr>
        <w:t xml:space="preserve"> </w:t>
      </w:r>
      <w:r w:rsidR="009D2DED" w:rsidRPr="000E79F4">
        <w:rPr>
          <w:spacing w:val="1"/>
          <w:sz w:val="24"/>
          <w:szCs w:val="24"/>
        </w:rPr>
        <w:t>s</w:t>
      </w:r>
      <w:r w:rsidR="009D2DED" w:rsidRPr="000E79F4">
        <w:rPr>
          <w:sz w:val="24"/>
          <w:szCs w:val="24"/>
        </w:rPr>
        <w:t>o</w:t>
      </w:r>
      <w:r w:rsidR="009D2DED" w:rsidRPr="000E79F4">
        <w:rPr>
          <w:spacing w:val="-2"/>
          <w:sz w:val="24"/>
          <w:szCs w:val="24"/>
        </w:rPr>
        <w:t>f</w:t>
      </w:r>
      <w:r w:rsidR="009D2DED" w:rsidRPr="000E79F4">
        <w:rPr>
          <w:sz w:val="24"/>
          <w:szCs w:val="24"/>
        </w:rPr>
        <w:t>t ti</w:t>
      </w:r>
      <w:r w:rsidR="009D2DED" w:rsidRPr="000E79F4">
        <w:rPr>
          <w:spacing w:val="1"/>
          <w:sz w:val="24"/>
          <w:szCs w:val="24"/>
        </w:rPr>
        <w:t>ss</w:t>
      </w:r>
      <w:r w:rsidR="009D2DED" w:rsidRPr="000E79F4">
        <w:rPr>
          <w:sz w:val="24"/>
          <w:szCs w:val="24"/>
        </w:rPr>
        <w:t>u</w:t>
      </w:r>
      <w:r w:rsidR="009D2DED" w:rsidRPr="000E79F4">
        <w:rPr>
          <w:spacing w:val="-2"/>
          <w:sz w:val="24"/>
          <w:szCs w:val="24"/>
        </w:rPr>
        <w:t>e</w:t>
      </w:r>
      <w:r w:rsidR="009D2DED" w:rsidRPr="000E79F4">
        <w:rPr>
          <w:sz w:val="24"/>
          <w:szCs w:val="24"/>
        </w:rPr>
        <w:t>s</w:t>
      </w:r>
      <w:r w:rsidRPr="000E79F4">
        <w:rPr>
          <w:spacing w:val="1"/>
          <w:sz w:val="24"/>
          <w:szCs w:val="24"/>
        </w:rPr>
        <w:t xml:space="preserve"> </w:t>
      </w:r>
      <w:r w:rsidR="009D2DED" w:rsidRPr="000E79F4">
        <w:rPr>
          <w:sz w:val="24"/>
          <w:szCs w:val="24"/>
        </w:rPr>
        <w:t>a</w:t>
      </w:r>
      <w:r w:rsidR="009D2DED" w:rsidRPr="000E79F4">
        <w:rPr>
          <w:spacing w:val="-1"/>
          <w:sz w:val="24"/>
          <w:szCs w:val="24"/>
        </w:rPr>
        <w:t>n</w:t>
      </w:r>
      <w:r w:rsidR="009D2DED" w:rsidRPr="000E79F4">
        <w:rPr>
          <w:sz w:val="24"/>
          <w:szCs w:val="24"/>
        </w:rPr>
        <w:t xml:space="preserve">d </w:t>
      </w:r>
      <w:r w:rsidR="009D2DED" w:rsidRPr="000E79F4">
        <w:rPr>
          <w:spacing w:val="-1"/>
          <w:sz w:val="24"/>
          <w:szCs w:val="24"/>
        </w:rPr>
        <w:t>c</w:t>
      </w:r>
      <w:r w:rsidR="009D2DED" w:rsidRPr="000E79F4">
        <w:rPr>
          <w:sz w:val="24"/>
          <w:szCs w:val="24"/>
        </w:rPr>
        <w:t>onta</w:t>
      </w:r>
      <w:r w:rsidR="009D2DED" w:rsidRPr="000E79F4">
        <w:rPr>
          <w:spacing w:val="-1"/>
          <w:sz w:val="24"/>
          <w:szCs w:val="24"/>
        </w:rPr>
        <w:t>m</w:t>
      </w:r>
      <w:r w:rsidR="009D2DED" w:rsidRPr="000E79F4">
        <w:rPr>
          <w:sz w:val="24"/>
          <w:szCs w:val="24"/>
        </w:rPr>
        <w:t>in</w:t>
      </w:r>
      <w:r w:rsidR="009D2DED" w:rsidRPr="000E79F4">
        <w:rPr>
          <w:spacing w:val="-1"/>
          <w:sz w:val="24"/>
          <w:szCs w:val="24"/>
        </w:rPr>
        <w:t>a</w:t>
      </w:r>
      <w:r w:rsidR="009D2DED" w:rsidRPr="000E79F4">
        <w:rPr>
          <w:sz w:val="24"/>
          <w:szCs w:val="24"/>
        </w:rPr>
        <w:t>ted s</w:t>
      </w:r>
      <w:r w:rsidR="009D2DED" w:rsidRPr="000E79F4">
        <w:rPr>
          <w:spacing w:val="1"/>
          <w:sz w:val="24"/>
          <w:szCs w:val="24"/>
        </w:rPr>
        <w:t>h</w:t>
      </w:r>
      <w:r w:rsidR="009D2DED" w:rsidRPr="000E79F4">
        <w:rPr>
          <w:sz w:val="24"/>
          <w:szCs w:val="24"/>
        </w:rPr>
        <w:t>a</w:t>
      </w:r>
      <w:r w:rsidR="009D2DED" w:rsidRPr="000E79F4">
        <w:rPr>
          <w:spacing w:val="1"/>
          <w:sz w:val="24"/>
          <w:szCs w:val="24"/>
        </w:rPr>
        <w:t>r</w:t>
      </w:r>
      <w:r w:rsidR="009D2DED" w:rsidRPr="000E79F4">
        <w:rPr>
          <w:sz w:val="24"/>
          <w:szCs w:val="24"/>
        </w:rPr>
        <w:t>p</w:t>
      </w:r>
      <w:r w:rsidRPr="000E79F4">
        <w:rPr>
          <w:spacing w:val="-3"/>
          <w:sz w:val="24"/>
          <w:szCs w:val="24"/>
        </w:rPr>
        <w:t xml:space="preserve"> </w:t>
      </w:r>
      <w:r w:rsidR="009D2DED" w:rsidRPr="000E79F4">
        <w:rPr>
          <w:sz w:val="24"/>
          <w:szCs w:val="24"/>
        </w:rPr>
        <w:t>i</w:t>
      </w:r>
      <w:r w:rsidR="009D2DED" w:rsidRPr="000E79F4">
        <w:rPr>
          <w:spacing w:val="1"/>
          <w:sz w:val="24"/>
          <w:szCs w:val="24"/>
        </w:rPr>
        <w:t>t</w:t>
      </w:r>
      <w:r w:rsidR="009D2DED" w:rsidRPr="000E79F4">
        <w:rPr>
          <w:sz w:val="24"/>
          <w:szCs w:val="24"/>
        </w:rPr>
        <w:t>e</w:t>
      </w:r>
      <w:r w:rsidR="009D2DED" w:rsidRPr="000E79F4">
        <w:rPr>
          <w:spacing w:val="-1"/>
          <w:sz w:val="24"/>
          <w:szCs w:val="24"/>
        </w:rPr>
        <w:t>m</w:t>
      </w:r>
      <w:r w:rsidR="009D2DED" w:rsidRPr="000E79F4">
        <w:rPr>
          <w:sz w:val="24"/>
          <w:szCs w:val="24"/>
        </w:rPr>
        <w:t>s</w:t>
      </w:r>
      <w:r w:rsidR="009D2DED" w:rsidRPr="000E79F4">
        <w:rPr>
          <w:spacing w:val="1"/>
          <w:sz w:val="24"/>
          <w:szCs w:val="24"/>
        </w:rPr>
        <w:t xml:space="preserve"> s</w:t>
      </w:r>
      <w:r w:rsidR="009D2DED" w:rsidRPr="000E79F4">
        <w:rPr>
          <w:sz w:val="24"/>
          <w:szCs w:val="24"/>
        </w:rPr>
        <w:t>u</w:t>
      </w:r>
      <w:r w:rsidR="009D2DED" w:rsidRPr="000E79F4">
        <w:rPr>
          <w:spacing w:val="-1"/>
          <w:sz w:val="24"/>
          <w:szCs w:val="24"/>
        </w:rPr>
        <w:t>c</w:t>
      </w:r>
      <w:r w:rsidR="009D2DED" w:rsidRPr="000E79F4">
        <w:rPr>
          <w:sz w:val="24"/>
          <w:szCs w:val="24"/>
        </w:rPr>
        <w:t>h as</w:t>
      </w:r>
      <w:r w:rsidRPr="000E79F4">
        <w:rPr>
          <w:spacing w:val="1"/>
          <w:sz w:val="24"/>
          <w:szCs w:val="24"/>
        </w:rPr>
        <w:t xml:space="preserve"> </w:t>
      </w:r>
      <w:r w:rsidR="009D2DED" w:rsidRPr="000E79F4">
        <w:rPr>
          <w:sz w:val="24"/>
          <w:szCs w:val="24"/>
        </w:rPr>
        <w:t>ne</w:t>
      </w:r>
      <w:r w:rsidR="009D2DED" w:rsidRPr="000E79F4">
        <w:rPr>
          <w:spacing w:val="-1"/>
          <w:sz w:val="24"/>
          <w:szCs w:val="24"/>
        </w:rPr>
        <w:t>e</w:t>
      </w:r>
      <w:r w:rsidR="009D2DED" w:rsidRPr="000E79F4">
        <w:rPr>
          <w:sz w:val="24"/>
          <w:szCs w:val="24"/>
        </w:rPr>
        <w:t>dl</w:t>
      </w:r>
      <w:r w:rsidR="009D2DED" w:rsidRPr="000E79F4">
        <w:rPr>
          <w:spacing w:val="1"/>
          <w:sz w:val="24"/>
          <w:szCs w:val="24"/>
        </w:rPr>
        <w:t>es</w:t>
      </w:r>
      <w:r w:rsidRPr="000E79F4">
        <w:rPr>
          <w:sz w:val="24"/>
          <w:szCs w:val="24"/>
        </w:rPr>
        <w:t xml:space="preserve">, </w:t>
      </w:r>
      <w:r w:rsidR="009D2DED" w:rsidRPr="000E79F4">
        <w:rPr>
          <w:spacing w:val="1"/>
          <w:sz w:val="24"/>
          <w:szCs w:val="24"/>
        </w:rPr>
        <w:t>s</w:t>
      </w:r>
      <w:r w:rsidR="009D2DED" w:rsidRPr="000E79F4">
        <w:rPr>
          <w:sz w:val="24"/>
          <w:szCs w:val="24"/>
        </w:rPr>
        <w:t>c</w:t>
      </w:r>
      <w:r w:rsidR="009D2DED" w:rsidRPr="000E79F4">
        <w:rPr>
          <w:spacing w:val="-1"/>
          <w:sz w:val="24"/>
          <w:szCs w:val="24"/>
        </w:rPr>
        <w:t>a</w:t>
      </w:r>
      <w:r w:rsidR="009D2DED" w:rsidRPr="000E79F4">
        <w:rPr>
          <w:sz w:val="24"/>
          <w:szCs w:val="24"/>
        </w:rPr>
        <w:t>l</w:t>
      </w:r>
      <w:r w:rsidR="009D2DED" w:rsidRPr="000E79F4">
        <w:rPr>
          <w:spacing w:val="-3"/>
          <w:sz w:val="24"/>
          <w:szCs w:val="24"/>
        </w:rPr>
        <w:t>p</w:t>
      </w:r>
      <w:r w:rsidR="009D2DED" w:rsidRPr="000E79F4">
        <w:rPr>
          <w:sz w:val="24"/>
          <w:szCs w:val="24"/>
        </w:rPr>
        <w:t>el bla</w:t>
      </w:r>
      <w:r w:rsidR="009D2DED" w:rsidRPr="000E79F4">
        <w:rPr>
          <w:spacing w:val="-1"/>
          <w:sz w:val="24"/>
          <w:szCs w:val="24"/>
        </w:rPr>
        <w:t>d</w:t>
      </w:r>
      <w:r w:rsidR="009D2DED" w:rsidRPr="000E79F4">
        <w:rPr>
          <w:sz w:val="24"/>
          <w:szCs w:val="24"/>
        </w:rPr>
        <w:t>e</w:t>
      </w:r>
      <w:r w:rsidR="009D2DED" w:rsidRPr="000E79F4">
        <w:rPr>
          <w:spacing w:val="1"/>
          <w:sz w:val="24"/>
          <w:szCs w:val="24"/>
        </w:rPr>
        <w:t>s</w:t>
      </w:r>
      <w:r w:rsidR="009D2DED" w:rsidRPr="000E79F4">
        <w:rPr>
          <w:sz w:val="24"/>
          <w:szCs w:val="24"/>
        </w:rPr>
        <w:t>, a</w:t>
      </w:r>
      <w:r w:rsidR="009D2DED" w:rsidRPr="000E79F4">
        <w:rPr>
          <w:spacing w:val="-1"/>
          <w:sz w:val="24"/>
          <w:szCs w:val="24"/>
        </w:rPr>
        <w:t>n</w:t>
      </w:r>
      <w:r w:rsidR="009D2DED" w:rsidRPr="000E79F4">
        <w:rPr>
          <w:sz w:val="24"/>
          <w:szCs w:val="24"/>
        </w:rPr>
        <w:t>d wi</w:t>
      </w:r>
      <w:r w:rsidR="009D2DED" w:rsidRPr="000E79F4">
        <w:rPr>
          <w:spacing w:val="-1"/>
          <w:sz w:val="24"/>
          <w:szCs w:val="24"/>
        </w:rPr>
        <w:t>r</w:t>
      </w:r>
      <w:r w:rsidR="009D2DED" w:rsidRPr="000E79F4">
        <w:rPr>
          <w:sz w:val="24"/>
          <w:szCs w:val="24"/>
        </w:rPr>
        <w:t>e</w:t>
      </w:r>
      <w:r w:rsidR="009D2DED" w:rsidRPr="000E79F4">
        <w:rPr>
          <w:spacing w:val="1"/>
          <w:sz w:val="24"/>
          <w:szCs w:val="24"/>
        </w:rPr>
        <w:t>s</w:t>
      </w:r>
      <w:r w:rsidRPr="000E79F4">
        <w:rPr>
          <w:sz w:val="24"/>
          <w:szCs w:val="24"/>
        </w:rPr>
        <w:t>.</w:t>
      </w:r>
    </w:p>
    <w:p w14:paraId="68748AC0" w14:textId="77777777" w:rsidR="00C74DE8" w:rsidRPr="00CB3484" w:rsidRDefault="00C74DE8" w:rsidP="00C74DE8">
      <w:pPr>
        <w:pStyle w:val="ListParagraph"/>
        <w:spacing w:before="6" w:line="480" w:lineRule="auto"/>
        <w:ind w:left="840" w:right="147"/>
        <w:jc w:val="both"/>
        <w:rPr>
          <w:spacing w:val="-1"/>
          <w:sz w:val="24"/>
          <w:szCs w:val="24"/>
          <w:u w:val="thick" w:color="000000"/>
        </w:rPr>
      </w:pPr>
    </w:p>
    <w:p w14:paraId="1767C327" w14:textId="77777777" w:rsidR="00AA0240" w:rsidRPr="000E79F4" w:rsidRDefault="00866B2B" w:rsidP="00C74DE8">
      <w:pPr>
        <w:spacing w:before="6" w:line="480" w:lineRule="auto"/>
        <w:ind w:left="426" w:right="147"/>
        <w:jc w:val="both"/>
        <w:rPr>
          <w:i/>
          <w:sz w:val="24"/>
          <w:szCs w:val="24"/>
        </w:rPr>
      </w:pPr>
      <w:r w:rsidRPr="000E79F4">
        <w:rPr>
          <w:i/>
          <w:spacing w:val="-1"/>
          <w:sz w:val="24"/>
          <w:szCs w:val="24"/>
        </w:rPr>
        <w:t>M</w:t>
      </w:r>
      <w:r w:rsidRPr="000E79F4">
        <w:rPr>
          <w:i/>
          <w:sz w:val="24"/>
          <w:szCs w:val="24"/>
        </w:rPr>
        <w:t>a</w:t>
      </w:r>
      <w:r w:rsidRPr="000E79F4">
        <w:rPr>
          <w:i/>
          <w:spacing w:val="1"/>
          <w:sz w:val="24"/>
          <w:szCs w:val="24"/>
        </w:rPr>
        <w:t>n</w:t>
      </w:r>
      <w:r w:rsidRPr="000E79F4">
        <w:rPr>
          <w:i/>
          <w:sz w:val="24"/>
          <w:szCs w:val="24"/>
        </w:rPr>
        <w:t>ag</w:t>
      </w:r>
      <w:r w:rsidRPr="000E79F4">
        <w:rPr>
          <w:i/>
          <w:spacing w:val="1"/>
          <w:sz w:val="24"/>
          <w:szCs w:val="24"/>
        </w:rPr>
        <w:t>e</w:t>
      </w:r>
      <w:r w:rsidRPr="000E79F4">
        <w:rPr>
          <w:i/>
          <w:spacing w:val="-3"/>
          <w:sz w:val="24"/>
          <w:szCs w:val="24"/>
        </w:rPr>
        <w:t>m</w:t>
      </w:r>
      <w:r w:rsidRPr="000E79F4">
        <w:rPr>
          <w:i/>
          <w:spacing w:val="-1"/>
          <w:sz w:val="24"/>
          <w:szCs w:val="24"/>
        </w:rPr>
        <w:t>e</w:t>
      </w:r>
      <w:r w:rsidRPr="000E79F4">
        <w:rPr>
          <w:i/>
          <w:spacing w:val="1"/>
          <w:sz w:val="24"/>
          <w:szCs w:val="24"/>
        </w:rPr>
        <w:t>n</w:t>
      </w:r>
      <w:r w:rsidRPr="000E79F4">
        <w:rPr>
          <w:i/>
          <w:sz w:val="24"/>
          <w:szCs w:val="24"/>
        </w:rPr>
        <w:t>t of</w:t>
      </w:r>
      <w:r w:rsidRPr="000E79F4">
        <w:rPr>
          <w:i/>
          <w:spacing w:val="1"/>
          <w:sz w:val="24"/>
          <w:szCs w:val="24"/>
        </w:rPr>
        <w:t xml:space="preserve"> </w:t>
      </w:r>
      <w:r w:rsidRPr="000E79F4">
        <w:rPr>
          <w:i/>
          <w:spacing w:val="-1"/>
          <w:sz w:val="24"/>
          <w:szCs w:val="24"/>
        </w:rPr>
        <w:t>re</w:t>
      </w:r>
      <w:r w:rsidRPr="000E79F4">
        <w:rPr>
          <w:i/>
          <w:sz w:val="24"/>
          <w:szCs w:val="24"/>
        </w:rPr>
        <w:t>g</w:t>
      </w:r>
      <w:r w:rsidRPr="000E79F4">
        <w:rPr>
          <w:i/>
          <w:spacing w:val="1"/>
          <w:sz w:val="24"/>
          <w:szCs w:val="24"/>
        </w:rPr>
        <w:t>u</w:t>
      </w:r>
      <w:r w:rsidRPr="000E79F4">
        <w:rPr>
          <w:i/>
          <w:sz w:val="24"/>
          <w:szCs w:val="24"/>
        </w:rPr>
        <w:t>la</w:t>
      </w:r>
      <w:r w:rsidRPr="000E79F4">
        <w:rPr>
          <w:i/>
          <w:spacing w:val="2"/>
          <w:sz w:val="24"/>
          <w:szCs w:val="24"/>
        </w:rPr>
        <w:t>t</w:t>
      </w:r>
      <w:r w:rsidRPr="000E79F4">
        <w:rPr>
          <w:i/>
          <w:spacing w:val="-1"/>
          <w:sz w:val="24"/>
          <w:szCs w:val="24"/>
        </w:rPr>
        <w:t>e</w:t>
      </w:r>
      <w:r w:rsidRPr="000E79F4">
        <w:rPr>
          <w:i/>
          <w:sz w:val="24"/>
          <w:szCs w:val="24"/>
        </w:rPr>
        <w:t>d</w:t>
      </w:r>
      <w:r w:rsidRPr="000E79F4">
        <w:rPr>
          <w:i/>
          <w:spacing w:val="1"/>
          <w:sz w:val="24"/>
          <w:szCs w:val="24"/>
        </w:rPr>
        <w:t xml:space="preserve"> </w:t>
      </w:r>
      <w:r w:rsidRPr="000E79F4">
        <w:rPr>
          <w:i/>
          <w:sz w:val="24"/>
          <w:szCs w:val="24"/>
        </w:rPr>
        <w:t>m</w:t>
      </w:r>
      <w:r w:rsidRPr="000E79F4">
        <w:rPr>
          <w:i/>
          <w:spacing w:val="-2"/>
          <w:sz w:val="24"/>
          <w:szCs w:val="24"/>
        </w:rPr>
        <w:t>e</w:t>
      </w:r>
      <w:r w:rsidRPr="000E79F4">
        <w:rPr>
          <w:i/>
          <w:spacing w:val="1"/>
          <w:sz w:val="24"/>
          <w:szCs w:val="24"/>
        </w:rPr>
        <w:t>d</w:t>
      </w:r>
      <w:r w:rsidRPr="000E79F4">
        <w:rPr>
          <w:i/>
          <w:sz w:val="24"/>
          <w:szCs w:val="24"/>
        </w:rPr>
        <w:t xml:space="preserve">ical </w:t>
      </w:r>
      <w:r w:rsidRPr="000E79F4">
        <w:rPr>
          <w:i/>
          <w:spacing w:val="2"/>
          <w:sz w:val="24"/>
          <w:szCs w:val="24"/>
        </w:rPr>
        <w:t>w</w:t>
      </w:r>
      <w:r w:rsidRPr="000E79F4">
        <w:rPr>
          <w:i/>
          <w:sz w:val="24"/>
          <w:szCs w:val="24"/>
        </w:rPr>
        <w:t>aste</w:t>
      </w:r>
      <w:r w:rsidRPr="000E79F4">
        <w:rPr>
          <w:i/>
          <w:spacing w:val="-1"/>
          <w:sz w:val="24"/>
          <w:szCs w:val="24"/>
        </w:rPr>
        <w:t xml:space="preserve"> </w:t>
      </w:r>
      <w:r w:rsidRPr="000E79F4">
        <w:rPr>
          <w:i/>
          <w:sz w:val="24"/>
          <w:szCs w:val="24"/>
        </w:rPr>
        <w:t>i</w:t>
      </w:r>
      <w:r w:rsidRPr="000E79F4">
        <w:rPr>
          <w:i/>
          <w:spacing w:val="1"/>
          <w:sz w:val="24"/>
          <w:szCs w:val="24"/>
        </w:rPr>
        <w:t>n</w:t>
      </w:r>
      <w:r w:rsidRPr="000E79F4">
        <w:rPr>
          <w:i/>
          <w:spacing w:val="-1"/>
          <w:sz w:val="24"/>
          <w:szCs w:val="24"/>
        </w:rPr>
        <w:t>c</w:t>
      </w:r>
      <w:r w:rsidRPr="000E79F4">
        <w:rPr>
          <w:i/>
          <w:sz w:val="24"/>
          <w:szCs w:val="24"/>
        </w:rPr>
        <w:t>l</w:t>
      </w:r>
      <w:r w:rsidRPr="000E79F4">
        <w:rPr>
          <w:i/>
          <w:spacing w:val="1"/>
          <w:sz w:val="24"/>
          <w:szCs w:val="24"/>
        </w:rPr>
        <w:t>u</w:t>
      </w:r>
      <w:r w:rsidRPr="000E79F4">
        <w:rPr>
          <w:i/>
          <w:spacing w:val="-1"/>
          <w:sz w:val="24"/>
          <w:szCs w:val="24"/>
        </w:rPr>
        <w:t>de</w:t>
      </w:r>
      <w:r w:rsidRPr="000E79F4">
        <w:rPr>
          <w:i/>
          <w:spacing w:val="4"/>
          <w:sz w:val="24"/>
          <w:szCs w:val="24"/>
        </w:rPr>
        <w:t>s</w:t>
      </w:r>
      <w:r w:rsidRPr="000E79F4">
        <w:rPr>
          <w:i/>
          <w:sz w:val="24"/>
          <w:szCs w:val="24"/>
        </w:rPr>
        <w:t>:</w:t>
      </w:r>
    </w:p>
    <w:p w14:paraId="02B6705C" w14:textId="4AB7D0D0" w:rsidR="00AA0240" w:rsidRPr="000E79F4" w:rsidRDefault="00866B2B" w:rsidP="009D2DED">
      <w:pPr>
        <w:pStyle w:val="ListParagraph"/>
        <w:numPr>
          <w:ilvl w:val="0"/>
          <w:numId w:val="12"/>
        </w:numPr>
        <w:spacing w:line="480" w:lineRule="auto"/>
        <w:ind w:left="851" w:right="256" w:hanging="284"/>
        <w:jc w:val="both"/>
        <w:rPr>
          <w:sz w:val="24"/>
          <w:szCs w:val="24"/>
        </w:rPr>
      </w:pPr>
      <w:r w:rsidRPr="000E79F4">
        <w:rPr>
          <w:sz w:val="24"/>
          <w:szCs w:val="24"/>
        </w:rPr>
        <w:t>Ca</w:t>
      </w:r>
      <w:r w:rsidRPr="000E79F4">
        <w:rPr>
          <w:spacing w:val="-1"/>
          <w:sz w:val="24"/>
          <w:szCs w:val="24"/>
        </w:rPr>
        <w:t>r</w:t>
      </w:r>
      <w:r w:rsidR="000E67F3" w:rsidRPr="000E79F4">
        <w:rPr>
          <w:spacing w:val="-1"/>
          <w:sz w:val="24"/>
          <w:szCs w:val="24"/>
        </w:rPr>
        <w:t>e</w:t>
      </w:r>
      <w:r w:rsidRPr="000E79F4">
        <w:rPr>
          <w:spacing w:val="1"/>
          <w:sz w:val="24"/>
          <w:szCs w:val="24"/>
        </w:rPr>
        <w:t>fu</w:t>
      </w:r>
      <w:r w:rsidRPr="000E79F4">
        <w:rPr>
          <w:sz w:val="24"/>
          <w:szCs w:val="24"/>
        </w:rPr>
        <w:t xml:space="preserve">l </w:t>
      </w:r>
      <w:r w:rsidRPr="000E79F4">
        <w:rPr>
          <w:spacing w:val="1"/>
          <w:sz w:val="24"/>
          <w:szCs w:val="24"/>
        </w:rPr>
        <w:t>d</w:t>
      </w:r>
      <w:r w:rsidRPr="000E79F4">
        <w:rPr>
          <w:sz w:val="24"/>
          <w:szCs w:val="24"/>
        </w:rPr>
        <w:t>is</w:t>
      </w:r>
      <w:r w:rsidRPr="000E79F4">
        <w:rPr>
          <w:spacing w:val="1"/>
          <w:sz w:val="24"/>
          <w:szCs w:val="24"/>
        </w:rPr>
        <w:t>p</w:t>
      </w:r>
      <w:r w:rsidRPr="000E79F4">
        <w:rPr>
          <w:sz w:val="24"/>
          <w:szCs w:val="24"/>
        </w:rPr>
        <w:t>os</w:t>
      </w:r>
      <w:r w:rsidRPr="000E79F4">
        <w:rPr>
          <w:spacing w:val="-2"/>
          <w:sz w:val="24"/>
          <w:szCs w:val="24"/>
        </w:rPr>
        <w:t>a</w:t>
      </w:r>
      <w:r w:rsidRPr="000E79F4">
        <w:rPr>
          <w:sz w:val="24"/>
          <w:szCs w:val="24"/>
        </w:rPr>
        <w:t>l a</w:t>
      </w:r>
      <w:r w:rsidRPr="000E79F4">
        <w:rPr>
          <w:spacing w:val="1"/>
          <w:sz w:val="24"/>
          <w:szCs w:val="24"/>
        </w:rPr>
        <w:t>n</w:t>
      </w:r>
      <w:r w:rsidRPr="000E79F4">
        <w:rPr>
          <w:sz w:val="24"/>
          <w:szCs w:val="24"/>
        </w:rPr>
        <w:t>d</w:t>
      </w:r>
      <w:r w:rsidRPr="000E79F4">
        <w:rPr>
          <w:spacing w:val="-2"/>
          <w:sz w:val="24"/>
          <w:szCs w:val="24"/>
        </w:rPr>
        <w:t xml:space="preserve"> </w:t>
      </w:r>
      <w:r w:rsidRPr="000E79F4">
        <w:rPr>
          <w:sz w:val="24"/>
          <w:szCs w:val="24"/>
        </w:rPr>
        <w:t xml:space="preserve">the </w:t>
      </w:r>
      <w:r w:rsidRPr="000E79F4">
        <w:rPr>
          <w:spacing w:val="2"/>
          <w:sz w:val="24"/>
          <w:szCs w:val="24"/>
        </w:rPr>
        <w:t>u</w:t>
      </w:r>
      <w:r w:rsidRPr="000E79F4">
        <w:rPr>
          <w:sz w:val="24"/>
          <w:szCs w:val="24"/>
        </w:rPr>
        <w:t>se</w:t>
      </w:r>
      <w:r w:rsidRPr="000E79F4">
        <w:rPr>
          <w:spacing w:val="-1"/>
          <w:sz w:val="24"/>
          <w:szCs w:val="24"/>
        </w:rPr>
        <w:t xml:space="preserve"> </w:t>
      </w:r>
      <w:r w:rsidRPr="000E79F4">
        <w:rPr>
          <w:sz w:val="24"/>
          <w:szCs w:val="24"/>
        </w:rPr>
        <w:t>of</w:t>
      </w:r>
      <w:r w:rsidRPr="000E79F4">
        <w:rPr>
          <w:spacing w:val="2"/>
          <w:sz w:val="24"/>
          <w:szCs w:val="24"/>
        </w:rPr>
        <w:t xml:space="preserve"> </w:t>
      </w:r>
      <w:r w:rsidRPr="000E79F4">
        <w:rPr>
          <w:spacing w:val="-1"/>
          <w:sz w:val="24"/>
          <w:szCs w:val="24"/>
        </w:rPr>
        <w:t>c</w:t>
      </w:r>
      <w:r w:rsidRPr="000E79F4">
        <w:rPr>
          <w:sz w:val="24"/>
          <w:szCs w:val="24"/>
        </w:rPr>
        <w:t>olor</w:t>
      </w:r>
      <w:r w:rsidRPr="000E79F4">
        <w:rPr>
          <w:spacing w:val="-1"/>
          <w:sz w:val="24"/>
          <w:szCs w:val="24"/>
        </w:rPr>
        <w:t>-c</w:t>
      </w:r>
      <w:r w:rsidRPr="000E79F4">
        <w:rPr>
          <w:sz w:val="24"/>
          <w:szCs w:val="24"/>
        </w:rPr>
        <w:t>o</w:t>
      </w:r>
      <w:r w:rsidRPr="000E79F4">
        <w:rPr>
          <w:spacing w:val="1"/>
          <w:sz w:val="24"/>
          <w:szCs w:val="24"/>
        </w:rPr>
        <w:t>d</w:t>
      </w:r>
      <w:r w:rsidRPr="000E79F4">
        <w:rPr>
          <w:spacing w:val="-1"/>
          <w:sz w:val="24"/>
          <w:szCs w:val="24"/>
        </w:rPr>
        <w:t>e</w:t>
      </w:r>
      <w:r w:rsidRPr="000E79F4">
        <w:rPr>
          <w:sz w:val="24"/>
          <w:szCs w:val="24"/>
        </w:rPr>
        <w:t>d</w:t>
      </w:r>
      <w:r w:rsidRPr="000E79F4">
        <w:rPr>
          <w:spacing w:val="1"/>
          <w:sz w:val="24"/>
          <w:szCs w:val="24"/>
        </w:rPr>
        <w:t xml:space="preserve"> </w:t>
      </w:r>
      <w:r w:rsidRPr="000E79F4">
        <w:rPr>
          <w:sz w:val="24"/>
          <w:szCs w:val="24"/>
        </w:rPr>
        <w:t>or</w:t>
      </w:r>
      <w:r w:rsidRPr="000E79F4">
        <w:rPr>
          <w:spacing w:val="-1"/>
          <w:sz w:val="24"/>
          <w:szCs w:val="24"/>
        </w:rPr>
        <w:t xml:space="preserve"> </w:t>
      </w:r>
      <w:r w:rsidR="0036572B" w:rsidRPr="000E79F4">
        <w:rPr>
          <w:sz w:val="24"/>
          <w:szCs w:val="24"/>
        </w:rPr>
        <w:t>la</w:t>
      </w:r>
      <w:r w:rsidR="0036572B" w:rsidRPr="000E79F4">
        <w:rPr>
          <w:spacing w:val="1"/>
          <w:sz w:val="24"/>
          <w:szCs w:val="24"/>
        </w:rPr>
        <w:t>b</w:t>
      </w:r>
      <w:r w:rsidR="0036572B" w:rsidRPr="000E79F4">
        <w:rPr>
          <w:spacing w:val="-1"/>
          <w:sz w:val="24"/>
          <w:szCs w:val="24"/>
        </w:rPr>
        <w:t>e</w:t>
      </w:r>
      <w:r w:rsidR="0036572B" w:rsidRPr="000E79F4">
        <w:rPr>
          <w:sz w:val="24"/>
          <w:szCs w:val="24"/>
        </w:rPr>
        <w:t>le</w:t>
      </w:r>
      <w:r w:rsidR="0036572B" w:rsidRPr="000E79F4">
        <w:rPr>
          <w:spacing w:val="2"/>
          <w:sz w:val="24"/>
          <w:szCs w:val="24"/>
        </w:rPr>
        <w:t>d</w:t>
      </w:r>
      <w:r w:rsidR="0036572B" w:rsidRPr="000E79F4">
        <w:rPr>
          <w:sz w:val="24"/>
          <w:szCs w:val="24"/>
        </w:rPr>
        <w:t xml:space="preserve"> leak</w:t>
      </w:r>
      <w:r w:rsidRPr="000E79F4">
        <w:rPr>
          <w:spacing w:val="-1"/>
          <w:sz w:val="24"/>
          <w:szCs w:val="24"/>
        </w:rPr>
        <w:t>-re</w:t>
      </w:r>
      <w:r w:rsidRPr="000E79F4">
        <w:rPr>
          <w:sz w:val="24"/>
          <w:szCs w:val="24"/>
        </w:rPr>
        <w:t>si</w:t>
      </w:r>
      <w:r w:rsidRPr="000E79F4">
        <w:rPr>
          <w:spacing w:val="1"/>
          <w:sz w:val="24"/>
          <w:szCs w:val="24"/>
        </w:rPr>
        <w:t>s</w:t>
      </w:r>
      <w:r w:rsidRPr="000E79F4">
        <w:rPr>
          <w:sz w:val="24"/>
          <w:szCs w:val="24"/>
        </w:rPr>
        <w:t xml:space="preserve">tant </w:t>
      </w:r>
      <w:r w:rsidRPr="000E79F4">
        <w:rPr>
          <w:spacing w:val="1"/>
          <w:sz w:val="24"/>
          <w:szCs w:val="24"/>
        </w:rPr>
        <w:t>c</w:t>
      </w:r>
      <w:r w:rsidRPr="000E79F4">
        <w:rPr>
          <w:sz w:val="24"/>
          <w:szCs w:val="24"/>
        </w:rPr>
        <w:t>o</w:t>
      </w:r>
      <w:r w:rsidRPr="000E79F4">
        <w:rPr>
          <w:spacing w:val="1"/>
          <w:sz w:val="24"/>
          <w:szCs w:val="24"/>
        </w:rPr>
        <w:t>n</w:t>
      </w:r>
      <w:r w:rsidRPr="000E79F4">
        <w:rPr>
          <w:sz w:val="24"/>
          <w:szCs w:val="24"/>
        </w:rPr>
        <w:t>tainer that pr</w:t>
      </w:r>
      <w:r w:rsidRPr="000E79F4">
        <w:rPr>
          <w:spacing w:val="-1"/>
          <w:sz w:val="24"/>
          <w:szCs w:val="24"/>
        </w:rPr>
        <w:t>e</w:t>
      </w:r>
      <w:r w:rsidRPr="000E79F4">
        <w:rPr>
          <w:sz w:val="24"/>
          <w:szCs w:val="24"/>
        </w:rPr>
        <w:t>v</w:t>
      </w:r>
      <w:r w:rsidRPr="000E79F4">
        <w:rPr>
          <w:spacing w:val="-1"/>
          <w:sz w:val="24"/>
          <w:szCs w:val="24"/>
        </w:rPr>
        <w:t>e</w:t>
      </w:r>
      <w:r w:rsidRPr="000E79F4">
        <w:rPr>
          <w:spacing w:val="1"/>
          <w:sz w:val="24"/>
          <w:szCs w:val="24"/>
        </w:rPr>
        <w:t>n</w:t>
      </w:r>
      <w:r w:rsidRPr="000E79F4">
        <w:rPr>
          <w:sz w:val="24"/>
          <w:szCs w:val="24"/>
        </w:rPr>
        <w:t>ts l</w:t>
      </w:r>
      <w:r w:rsidRPr="000E79F4">
        <w:rPr>
          <w:spacing w:val="-1"/>
          <w:sz w:val="24"/>
          <w:szCs w:val="24"/>
        </w:rPr>
        <w:t>e</w:t>
      </w:r>
      <w:r w:rsidRPr="000E79F4">
        <w:rPr>
          <w:sz w:val="24"/>
          <w:szCs w:val="24"/>
        </w:rPr>
        <w:t>a</w:t>
      </w:r>
      <w:r w:rsidRPr="000E79F4">
        <w:rPr>
          <w:spacing w:val="1"/>
          <w:sz w:val="24"/>
          <w:szCs w:val="24"/>
        </w:rPr>
        <w:t>k</w:t>
      </w:r>
      <w:r w:rsidRPr="000E79F4">
        <w:rPr>
          <w:sz w:val="24"/>
          <w:szCs w:val="24"/>
        </w:rPr>
        <w:t>age</w:t>
      </w:r>
      <w:r w:rsidRPr="000E79F4">
        <w:rPr>
          <w:spacing w:val="-1"/>
          <w:sz w:val="24"/>
          <w:szCs w:val="24"/>
        </w:rPr>
        <w:t xml:space="preserve"> </w:t>
      </w:r>
      <w:r w:rsidRPr="000E79F4">
        <w:rPr>
          <w:spacing w:val="1"/>
          <w:sz w:val="24"/>
          <w:szCs w:val="24"/>
        </w:rPr>
        <w:t>(</w:t>
      </w:r>
      <w:r w:rsidR="000E79F4">
        <w:rPr>
          <w:spacing w:val="1"/>
          <w:sz w:val="24"/>
          <w:szCs w:val="24"/>
        </w:rPr>
        <w:t>Biohazard</w:t>
      </w:r>
      <w:r w:rsidRPr="000E79F4">
        <w:rPr>
          <w:spacing w:val="1"/>
          <w:sz w:val="24"/>
          <w:szCs w:val="24"/>
        </w:rPr>
        <w:t xml:space="preserve"> b</w:t>
      </w:r>
      <w:r w:rsidRPr="000E79F4">
        <w:rPr>
          <w:sz w:val="24"/>
          <w:szCs w:val="24"/>
        </w:rPr>
        <w:t xml:space="preserve">ag) </w:t>
      </w:r>
      <w:r w:rsidRPr="000E79F4">
        <w:rPr>
          <w:spacing w:val="-1"/>
          <w:sz w:val="24"/>
          <w:szCs w:val="24"/>
        </w:rPr>
        <w:t>t</w:t>
      </w:r>
      <w:r w:rsidRPr="000E79F4">
        <w:rPr>
          <w:sz w:val="24"/>
          <w:szCs w:val="24"/>
        </w:rPr>
        <w:t xml:space="preserve">o </w:t>
      </w:r>
      <w:r w:rsidRPr="000E79F4">
        <w:rPr>
          <w:spacing w:val="-1"/>
          <w:sz w:val="24"/>
          <w:szCs w:val="24"/>
        </w:rPr>
        <w:t>c</w:t>
      </w:r>
      <w:r w:rsidRPr="000E79F4">
        <w:rPr>
          <w:sz w:val="24"/>
          <w:szCs w:val="24"/>
        </w:rPr>
        <w:t>o</w:t>
      </w:r>
      <w:r w:rsidRPr="000E79F4">
        <w:rPr>
          <w:spacing w:val="1"/>
          <w:sz w:val="24"/>
          <w:szCs w:val="24"/>
        </w:rPr>
        <w:t>n</w:t>
      </w:r>
      <w:r w:rsidRPr="000E79F4">
        <w:rPr>
          <w:sz w:val="24"/>
          <w:szCs w:val="24"/>
        </w:rPr>
        <w:t xml:space="preserve">tain </w:t>
      </w:r>
      <w:r w:rsidR="0036572B" w:rsidRPr="000E79F4">
        <w:rPr>
          <w:spacing w:val="1"/>
          <w:sz w:val="24"/>
          <w:szCs w:val="24"/>
        </w:rPr>
        <w:t>n</w:t>
      </w:r>
      <w:r w:rsidR="0036572B" w:rsidRPr="000E79F4">
        <w:rPr>
          <w:sz w:val="24"/>
          <w:szCs w:val="24"/>
        </w:rPr>
        <w:t>on</w:t>
      </w:r>
      <w:r w:rsidR="0036572B" w:rsidRPr="000E79F4">
        <w:rPr>
          <w:spacing w:val="1"/>
          <w:sz w:val="24"/>
          <w:szCs w:val="24"/>
        </w:rPr>
        <w:t>-</w:t>
      </w:r>
      <w:r w:rsidR="0036572B" w:rsidRPr="000E79F4">
        <w:rPr>
          <w:spacing w:val="-2"/>
          <w:sz w:val="24"/>
          <w:szCs w:val="24"/>
        </w:rPr>
        <w:t>s</w:t>
      </w:r>
      <w:r w:rsidR="0036572B" w:rsidRPr="000E79F4">
        <w:rPr>
          <w:spacing w:val="1"/>
          <w:sz w:val="24"/>
          <w:szCs w:val="24"/>
        </w:rPr>
        <w:t>h</w:t>
      </w:r>
      <w:r w:rsidR="0036572B" w:rsidRPr="000E79F4">
        <w:rPr>
          <w:sz w:val="24"/>
          <w:szCs w:val="24"/>
        </w:rPr>
        <w:t>a</w:t>
      </w:r>
      <w:r w:rsidR="0036572B" w:rsidRPr="000E79F4">
        <w:rPr>
          <w:spacing w:val="-1"/>
          <w:sz w:val="24"/>
          <w:szCs w:val="24"/>
        </w:rPr>
        <w:t>r</w:t>
      </w:r>
      <w:r w:rsidR="0036572B" w:rsidRPr="000E79F4">
        <w:rPr>
          <w:sz w:val="24"/>
          <w:szCs w:val="24"/>
        </w:rPr>
        <w:t>p</w:t>
      </w:r>
      <w:r w:rsidRPr="000E79F4">
        <w:rPr>
          <w:spacing w:val="1"/>
          <w:sz w:val="24"/>
          <w:szCs w:val="24"/>
        </w:rPr>
        <w:t xml:space="preserve"> </w:t>
      </w:r>
      <w:r w:rsidRPr="000E79F4">
        <w:rPr>
          <w:spacing w:val="-1"/>
          <w:sz w:val="24"/>
          <w:szCs w:val="24"/>
        </w:rPr>
        <w:t>re</w:t>
      </w:r>
      <w:r w:rsidRPr="000E79F4">
        <w:rPr>
          <w:sz w:val="24"/>
          <w:szCs w:val="24"/>
        </w:rPr>
        <w:t>g</w:t>
      </w:r>
      <w:r w:rsidRPr="000E79F4">
        <w:rPr>
          <w:spacing w:val="1"/>
          <w:sz w:val="24"/>
          <w:szCs w:val="24"/>
        </w:rPr>
        <w:t>u</w:t>
      </w:r>
      <w:r w:rsidRPr="000E79F4">
        <w:rPr>
          <w:sz w:val="24"/>
          <w:szCs w:val="24"/>
        </w:rPr>
        <w:t>lat</w:t>
      </w:r>
      <w:r w:rsidRPr="000E79F4">
        <w:rPr>
          <w:spacing w:val="-1"/>
          <w:sz w:val="24"/>
          <w:szCs w:val="24"/>
        </w:rPr>
        <w:t>e</w:t>
      </w:r>
      <w:r w:rsidRPr="000E79F4">
        <w:rPr>
          <w:sz w:val="24"/>
          <w:szCs w:val="24"/>
        </w:rPr>
        <w:t>d</w:t>
      </w:r>
      <w:r w:rsidRPr="000E79F4">
        <w:rPr>
          <w:spacing w:val="1"/>
          <w:sz w:val="24"/>
          <w:szCs w:val="24"/>
        </w:rPr>
        <w:t xml:space="preserve"> </w:t>
      </w:r>
      <w:r w:rsidRPr="000E79F4">
        <w:rPr>
          <w:sz w:val="24"/>
          <w:szCs w:val="24"/>
        </w:rPr>
        <w:t>m</w:t>
      </w:r>
      <w:r w:rsidRPr="000E79F4">
        <w:rPr>
          <w:spacing w:val="-2"/>
          <w:sz w:val="24"/>
          <w:szCs w:val="24"/>
        </w:rPr>
        <w:t>e</w:t>
      </w:r>
      <w:r w:rsidRPr="000E79F4">
        <w:rPr>
          <w:spacing w:val="1"/>
          <w:sz w:val="24"/>
          <w:szCs w:val="24"/>
        </w:rPr>
        <w:t>d</w:t>
      </w:r>
      <w:r w:rsidRPr="000E79F4">
        <w:rPr>
          <w:sz w:val="24"/>
          <w:szCs w:val="24"/>
        </w:rPr>
        <w:t xml:space="preserve">ical </w:t>
      </w:r>
      <w:r w:rsidRPr="000E79F4">
        <w:rPr>
          <w:spacing w:val="2"/>
          <w:sz w:val="24"/>
          <w:szCs w:val="24"/>
        </w:rPr>
        <w:t>w</w:t>
      </w:r>
      <w:r w:rsidRPr="000E79F4">
        <w:rPr>
          <w:sz w:val="24"/>
          <w:szCs w:val="24"/>
        </w:rPr>
        <w:t>ast</w:t>
      </w:r>
      <w:r w:rsidRPr="000E79F4">
        <w:rPr>
          <w:spacing w:val="-1"/>
          <w:sz w:val="24"/>
          <w:szCs w:val="24"/>
        </w:rPr>
        <w:t>e</w:t>
      </w:r>
      <w:r w:rsidRPr="000E79F4">
        <w:rPr>
          <w:sz w:val="24"/>
          <w:szCs w:val="24"/>
        </w:rPr>
        <w:t>.</w:t>
      </w:r>
    </w:p>
    <w:p w14:paraId="2C012DF3" w14:textId="5ED504D6" w:rsidR="00AA0240" w:rsidRPr="00CB3484" w:rsidRDefault="00866B2B" w:rsidP="009D2DED">
      <w:pPr>
        <w:pStyle w:val="ListParagraph"/>
        <w:numPr>
          <w:ilvl w:val="0"/>
          <w:numId w:val="12"/>
        </w:numPr>
        <w:spacing w:line="480" w:lineRule="auto"/>
        <w:ind w:left="851" w:right="256" w:hanging="284"/>
        <w:jc w:val="both"/>
        <w:rPr>
          <w:sz w:val="24"/>
          <w:szCs w:val="24"/>
        </w:rPr>
      </w:pPr>
      <w:r w:rsidRPr="000E79F4">
        <w:rPr>
          <w:spacing w:val="-3"/>
          <w:sz w:val="24"/>
          <w:szCs w:val="24"/>
        </w:rPr>
        <w:t>P</w:t>
      </w:r>
      <w:r w:rsidRPr="000E79F4">
        <w:rPr>
          <w:sz w:val="24"/>
          <w:szCs w:val="24"/>
        </w:rPr>
        <w:t>la</w:t>
      </w:r>
      <w:r w:rsidRPr="000E79F4">
        <w:rPr>
          <w:spacing w:val="2"/>
          <w:sz w:val="24"/>
          <w:szCs w:val="24"/>
        </w:rPr>
        <w:t>c</w:t>
      </w:r>
      <w:r w:rsidRPr="000E79F4">
        <w:rPr>
          <w:sz w:val="24"/>
          <w:szCs w:val="24"/>
        </w:rPr>
        <w:t>e</w:t>
      </w:r>
      <w:r w:rsidRPr="000E79F4">
        <w:rPr>
          <w:spacing w:val="-1"/>
          <w:sz w:val="24"/>
          <w:szCs w:val="24"/>
        </w:rPr>
        <w:t xml:space="preserve"> </w:t>
      </w:r>
      <w:r w:rsidRPr="000E79F4">
        <w:rPr>
          <w:sz w:val="24"/>
          <w:szCs w:val="24"/>
        </w:rPr>
        <w:t>s</w:t>
      </w:r>
      <w:r w:rsidRPr="000E79F4">
        <w:rPr>
          <w:spacing w:val="1"/>
          <w:sz w:val="24"/>
          <w:szCs w:val="24"/>
        </w:rPr>
        <w:t>h</w:t>
      </w:r>
      <w:r w:rsidRPr="000E79F4">
        <w:rPr>
          <w:sz w:val="24"/>
          <w:szCs w:val="24"/>
        </w:rPr>
        <w:t>a</w:t>
      </w:r>
      <w:r w:rsidRPr="000E79F4">
        <w:rPr>
          <w:spacing w:val="-1"/>
          <w:sz w:val="24"/>
          <w:szCs w:val="24"/>
        </w:rPr>
        <w:t>r</w:t>
      </w:r>
      <w:r w:rsidRPr="000E79F4">
        <w:rPr>
          <w:sz w:val="24"/>
          <w:szCs w:val="24"/>
        </w:rPr>
        <w:t>p</w:t>
      </w:r>
      <w:r w:rsidRPr="000E79F4">
        <w:rPr>
          <w:spacing w:val="1"/>
          <w:sz w:val="24"/>
          <w:szCs w:val="24"/>
        </w:rPr>
        <w:t xml:space="preserve"> </w:t>
      </w:r>
      <w:r w:rsidRPr="000E79F4">
        <w:rPr>
          <w:sz w:val="24"/>
          <w:szCs w:val="24"/>
        </w:rPr>
        <w:t>it</w:t>
      </w:r>
      <w:r w:rsidRPr="000E79F4">
        <w:rPr>
          <w:spacing w:val="1"/>
          <w:sz w:val="24"/>
          <w:szCs w:val="24"/>
        </w:rPr>
        <w:t>e</w:t>
      </w:r>
      <w:r w:rsidRPr="000E79F4">
        <w:rPr>
          <w:spacing w:val="-3"/>
          <w:sz w:val="24"/>
          <w:szCs w:val="24"/>
        </w:rPr>
        <w:t>m</w:t>
      </w:r>
      <w:r w:rsidRPr="000E79F4">
        <w:rPr>
          <w:sz w:val="24"/>
          <w:szCs w:val="24"/>
        </w:rPr>
        <w:t>s</w:t>
      </w:r>
      <w:r w:rsidRPr="000E79F4">
        <w:rPr>
          <w:spacing w:val="1"/>
          <w:sz w:val="24"/>
          <w:szCs w:val="24"/>
        </w:rPr>
        <w:t xml:space="preserve"> </w:t>
      </w:r>
      <w:r w:rsidRPr="000E79F4">
        <w:rPr>
          <w:sz w:val="24"/>
          <w:szCs w:val="24"/>
        </w:rPr>
        <w:t>(n</w:t>
      </w:r>
      <w:r w:rsidRPr="000E79F4">
        <w:rPr>
          <w:spacing w:val="1"/>
          <w:sz w:val="24"/>
          <w:szCs w:val="24"/>
        </w:rPr>
        <w:t>e</w:t>
      </w:r>
      <w:r w:rsidRPr="000E79F4">
        <w:rPr>
          <w:spacing w:val="-1"/>
          <w:sz w:val="24"/>
          <w:szCs w:val="24"/>
        </w:rPr>
        <w:t>e</w:t>
      </w:r>
      <w:r w:rsidRPr="000E79F4">
        <w:rPr>
          <w:spacing w:val="1"/>
          <w:sz w:val="24"/>
          <w:szCs w:val="24"/>
        </w:rPr>
        <w:t>d</w:t>
      </w:r>
      <w:r w:rsidRPr="000E79F4">
        <w:rPr>
          <w:sz w:val="24"/>
          <w:szCs w:val="24"/>
        </w:rPr>
        <w:t>les, s</w:t>
      </w:r>
      <w:r w:rsidRPr="000E79F4">
        <w:rPr>
          <w:spacing w:val="-1"/>
          <w:sz w:val="24"/>
          <w:szCs w:val="24"/>
        </w:rPr>
        <w:t>c</w:t>
      </w:r>
      <w:r w:rsidRPr="000E79F4">
        <w:rPr>
          <w:sz w:val="24"/>
          <w:szCs w:val="24"/>
        </w:rPr>
        <w:t>al</w:t>
      </w:r>
      <w:r w:rsidRPr="000E79F4">
        <w:rPr>
          <w:spacing w:val="1"/>
          <w:sz w:val="24"/>
          <w:szCs w:val="24"/>
        </w:rPr>
        <w:t>p</w:t>
      </w:r>
      <w:r w:rsidRPr="000E79F4">
        <w:rPr>
          <w:spacing w:val="-1"/>
          <w:sz w:val="24"/>
          <w:szCs w:val="24"/>
        </w:rPr>
        <w:t>e</w:t>
      </w:r>
      <w:r w:rsidRPr="000E79F4">
        <w:rPr>
          <w:sz w:val="24"/>
          <w:szCs w:val="24"/>
        </w:rPr>
        <w:t xml:space="preserve">l </w:t>
      </w:r>
      <w:r w:rsidRPr="000E79F4">
        <w:rPr>
          <w:spacing w:val="1"/>
          <w:sz w:val="24"/>
          <w:szCs w:val="24"/>
        </w:rPr>
        <w:t>b</w:t>
      </w:r>
      <w:r w:rsidRPr="000E79F4">
        <w:rPr>
          <w:sz w:val="24"/>
          <w:szCs w:val="24"/>
        </w:rPr>
        <w:t>la</w:t>
      </w:r>
      <w:r w:rsidRPr="000E79F4">
        <w:rPr>
          <w:spacing w:val="1"/>
          <w:sz w:val="24"/>
          <w:szCs w:val="24"/>
        </w:rPr>
        <w:t>d</w:t>
      </w:r>
      <w:r w:rsidRPr="000E79F4">
        <w:rPr>
          <w:spacing w:val="-1"/>
          <w:sz w:val="24"/>
          <w:szCs w:val="24"/>
        </w:rPr>
        <w:t>e</w:t>
      </w:r>
      <w:r w:rsidRPr="000E79F4">
        <w:rPr>
          <w:sz w:val="24"/>
          <w:szCs w:val="24"/>
        </w:rPr>
        <w:t>s, or</w:t>
      </w:r>
      <w:r w:rsidRPr="000E79F4">
        <w:rPr>
          <w:spacing w:val="-1"/>
          <w:sz w:val="24"/>
          <w:szCs w:val="24"/>
        </w:rPr>
        <w:t>t</w:t>
      </w:r>
      <w:r w:rsidRPr="000E79F4">
        <w:rPr>
          <w:spacing w:val="1"/>
          <w:sz w:val="24"/>
          <w:szCs w:val="24"/>
        </w:rPr>
        <w:t>h</w:t>
      </w:r>
      <w:r w:rsidRPr="000E79F4">
        <w:rPr>
          <w:sz w:val="24"/>
          <w:szCs w:val="24"/>
        </w:rPr>
        <w:t>o</w:t>
      </w:r>
      <w:r w:rsidRPr="000E79F4">
        <w:rPr>
          <w:spacing w:val="1"/>
          <w:sz w:val="24"/>
          <w:szCs w:val="24"/>
        </w:rPr>
        <w:t>d</w:t>
      </w:r>
      <w:r w:rsidRPr="000E79F4">
        <w:rPr>
          <w:sz w:val="24"/>
          <w:szCs w:val="24"/>
        </w:rPr>
        <w:t>o</w:t>
      </w:r>
      <w:r w:rsidRPr="000E79F4">
        <w:rPr>
          <w:spacing w:val="1"/>
          <w:sz w:val="24"/>
          <w:szCs w:val="24"/>
        </w:rPr>
        <w:t>n</w:t>
      </w:r>
      <w:r w:rsidRPr="000E79F4">
        <w:rPr>
          <w:sz w:val="24"/>
          <w:szCs w:val="24"/>
        </w:rPr>
        <w:t>tic</w:t>
      </w:r>
      <w:r w:rsidRPr="000E79F4">
        <w:rPr>
          <w:spacing w:val="-1"/>
          <w:sz w:val="24"/>
          <w:szCs w:val="24"/>
        </w:rPr>
        <w:t xml:space="preserve"> </w:t>
      </w:r>
      <w:r w:rsidRPr="000E79F4">
        <w:rPr>
          <w:spacing w:val="1"/>
          <w:sz w:val="24"/>
          <w:szCs w:val="24"/>
        </w:rPr>
        <w:t>b</w:t>
      </w:r>
      <w:r w:rsidRPr="000E79F4">
        <w:rPr>
          <w:sz w:val="24"/>
          <w:szCs w:val="24"/>
        </w:rPr>
        <w:t>a</w:t>
      </w:r>
      <w:r w:rsidRPr="000E79F4">
        <w:rPr>
          <w:spacing w:val="1"/>
          <w:sz w:val="24"/>
          <w:szCs w:val="24"/>
        </w:rPr>
        <w:t>n</w:t>
      </w:r>
      <w:r w:rsidRPr="000E79F4">
        <w:rPr>
          <w:spacing w:val="-1"/>
          <w:sz w:val="24"/>
          <w:szCs w:val="24"/>
        </w:rPr>
        <w:t>d</w:t>
      </w:r>
      <w:r w:rsidRPr="000E79F4">
        <w:rPr>
          <w:sz w:val="24"/>
          <w:szCs w:val="24"/>
        </w:rPr>
        <w:t xml:space="preserve">s, </w:t>
      </w:r>
      <w:r w:rsidRPr="000E79F4">
        <w:rPr>
          <w:spacing w:val="1"/>
          <w:sz w:val="24"/>
          <w:szCs w:val="24"/>
        </w:rPr>
        <w:t>b</w:t>
      </w:r>
      <w:r w:rsidRPr="000E79F4">
        <w:rPr>
          <w:spacing w:val="-1"/>
          <w:sz w:val="24"/>
          <w:szCs w:val="24"/>
        </w:rPr>
        <w:t>r</w:t>
      </w:r>
      <w:r w:rsidRPr="000E79F4">
        <w:rPr>
          <w:sz w:val="24"/>
          <w:szCs w:val="24"/>
        </w:rPr>
        <w:t>o</w:t>
      </w:r>
      <w:r w:rsidRPr="000E79F4">
        <w:rPr>
          <w:spacing w:val="1"/>
          <w:sz w:val="24"/>
          <w:szCs w:val="24"/>
        </w:rPr>
        <w:t>k</w:t>
      </w:r>
      <w:r w:rsidRPr="000E79F4">
        <w:rPr>
          <w:spacing w:val="-3"/>
          <w:sz w:val="24"/>
          <w:szCs w:val="24"/>
        </w:rPr>
        <w:t>e</w:t>
      </w:r>
      <w:r w:rsidRPr="000E79F4">
        <w:rPr>
          <w:sz w:val="24"/>
          <w:szCs w:val="24"/>
        </w:rPr>
        <w:t>n</w:t>
      </w:r>
      <w:r w:rsidRPr="000E79F4">
        <w:rPr>
          <w:spacing w:val="1"/>
          <w:sz w:val="24"/>
          <w:szCs w:val="24"/>
        </w:rPr>
        <w:t xml:space="preserve"> </w:t>
      </w:r>
      <w:r w:rsidRPr="000E79F4">
        <w:rPr>
          <w:spacing w:val="-3"/>
          <w:sz w:val="24"/>
          <w:szCs w:val="24"/>
        </w:rPr>
        <w:t>m</w:t>
      </w:r>
      <w:r w:rsidRPr="000E79F4">
        <w:rPr>
          <w:spacing w:val="1"/>
          <w:sz w:val="24"/>
          <w:szCs w:val="24"/>
        </w:rPr>
        <w:t>e</w:t>
      </w:r>
      <w:r w:rsidRPr="000E79F4">
        <w:rPr>
          <w:sz w:val="24"/>
          <w:szCs w:val="24"/>
        </w:rPr>
        <w:t>tal i</w:t>
      </w:r>
      <w:r w:rsidRPr="000E79F4">
        <w:rPr>
          <w:spacing w:val="1"/>
          <w:sz w:val="24"/>
          <w:szCs w:val="24"/>
        </w:rPr>
        <w:t>n</w:t>
      </w:r>
      <w:r w:rsidRPr="000E79F4">
        <w:rPr>
          <w:sz w:val="24"/>
          <w:szCs w:val="24"/>
        </w:rPr>
        <w:t>st</w:t>
      </w:r>
      <w:r w:rsidRPr="000E79F4">
        <w:rPr>
          <w:spacing w:val="-1"/>
          <w:sz w:val="24"/>
          <w:szCs w:val="24"/>
        </w:rPr>
        <w:t>r</w:t>
      </w:r>
      <w:r w:rsidRPr="000E79F4">
        <w:rPr>
          <w:spacing w:val="1"/>
          <w:sz w:val="24"/>
          <w:szCs w:val="24"/>
        </w:rPr>
        <w:t>u</w:t>
      </w:r>
      <w:r w:rsidRPr="000E79F4">
        <w:rPr>
          <w:spacing w:val="-3"/>
          <w:sz w:val="24"/>
          <w:szCs w:val="24"/>
        </w:rPr>
        <w:t>m</w:t>
      </w:r>
      <w:r w:rsidRPr="000E79F4">
        <w:rPr>
          <w:spacing w:val="-1"/>
          <w:sz w:val="24"/>
          <w:szCs w:val="24"/>
        </w:rPr>
        <w:t>e</w:t>
      </w:r>
      <w:r w:rsidRPr="000E79F4">
        <w:rPr>
          <w:spacing w:val="1"/>
          <w:sz w:val="24"/>
          <w:szCs w:val="24"/>
        </w:rPr>
        <w:t>n</w:t>
      </w:r>
      <w:r w:rsidRPr="000E79F4">
        <w:rPr>
          <w:sz w:val="24"/>
          <w:szCs w:val="24"/>
        </w:rPr>
        <w:t>ts, and</w:t>
      </w:r>
      <w:r w:rsidRPr="000E79F4">
        <w:rPr>
          <w:spacing w:val="1"/>
          <w:sz w:val="24"/>
          <w:szCs w:val="24"/>
        </w:rPr>
        <w:t xml:space="preserve"> bu</w:t>
      </w:r>
      <w:r w:rsidRPr="000E79F4">
        <w:rPr>
          <w:spacing w:val="-1"/>
          <w:sz w:val="24"/>
          <w:szCs w:val="24"/>
        </w:rPr>
        <w:t>r</w:t>
      </w:r>
      <w:r w:rsidRPr="000E79F4">
        <w:rPr>
          <w:sz w:val="24"/>
          <w:szCs w:val="24"/>
        </w:rPr>
        <w:t>s) in</w:t>
      </w:r>
      <w:r w:rsidRPr="000E79F4">
        <w:rPr>
          <w:spacing w:val="1"/>
          <w:sz w:val="24"/>
          <w:szCs w:val="24"/>
        </w:rPr>
        <w:t xml:space="preserve"> </w:t>
      </w:r>
      <w:r w:rsidRPr="000E79F4">
        <w:rPr>
          <w:sz w:val="24"/>
          <w:szCs w:val="24"/>
        </w:rPr>
        <w:t>an</w:t>
      </w:r>
      <w:r w:rsidRPr="000E79F4">
        <w:rPr>
          <w:spacing w:val="1"/>
          <w:sz w:val="24"/>
          <w:szCs w:val="24"/>
        </w:rPr>
        <w:t xml:space="preserve"> </w:t>
      </w:r>
      <w:r w:rsidRPr="000E79F4">
        <w:rPr>
          <w:sz w:val="24"/>
          <w:szCs w:val="24"/>
        </w:rPr>
        <w:t>a</w:t>
      </w:r>
      <w:r w:rsidRPr="000E79F4">
        <w:rPr>
          <w:spacing w:val="-1"/>
          <w:sz w:val="24"/>
          <w:szCs w:val="24"/>
        </w:rPr>
        <w:t>p</w:t>
      </w:r>
      <w:r w:rsidRPr="000E79F4">
        <w:rPr>
          <w:spacing w:val="1"/>
          <w:sz w:val="24"/>
          <w:szCs w:val="24"/>
        </w:rPr>
        <w:t>p</w:t>
      </w:r>
      <w:r w:rsidRPr="000E79F4">
        <w:rPr>
          <w:spacing w:val="-1"/>
          <w:sz w:val="24"/>
          <w:szCs w:val="24"/>
        </w:rPr>
        <w:t>r</w:t>
      </w:r>
      <w:r w:rsidRPr="000E79F4">
        <w:rPr>
          <w:sz w:val="24"/>
          <w:szCs w:val="24"/>
        </w:rPr>
        <w:t>o</w:t>
      </w:r>
      <w:r w:rsidRPr="000E79F4">
        <w:rPr>
          <w:spacing w:val="1"/>
          <w:sz w:val="24"/>
          <w:szCs w:val="24"/>
        </w:rPr>
        <w:t>p</w:t>
      </w:r>
      <w:r w:rsidRPr="000E79F4">
        <w:rPr>
          <w:spacing w:val="-1"/>
          <w:sz w:val="24"/>
          <w:szCs w:val="24"/>
        </w:rPr>
        <w:t>r</w:t>
      </w:r>
      <w:r w:rsidRPr="000E79F4">
        <w:rPr>
          <w:sz w:val="24"/>
          <w:szCs w:val="24"/>
        </w:rPr>
        <w:t>iate</w:t>
      </w:r>
      <w:r w:rsidRPr="000E79F4">
        <w:rPr>
          <w:spacing w:val="-1"/>
          <w:sz w:val="24"/>
          <w:szCs w:val="24"/>
        </w:rPr>
        <w:t xml:space="preserve"> </w:t>
      </w:r>
      <w:r w:rsidRPr="000E79F4">
        <w:rPr>
          <w:sz w:val="24"/>
          <w:szCs w:val="24"/>
        </w:rPr>
        <w:t>s</w:t>
      </w:r>
      <w:r w:rsidRPr="000E79F4">
        <w:rPr>
          <w:spacing w:val="1"/>
          <w:sz w:val="24"/>
          <w:szCs w:val="24"/>
        </w:rPr>
        <w:t>h</w:t>
      </w:r>
      <w:r w:rsidRPr="000E79F4">
        <w:rPr>
          <w:sz w:val="24"/>
          <w:szCs w:val="24"/>
        </w:rPr>
        <w:t>a</w:t>
      </w:r>
      <w:r w:rsidRPr="000E79F4">
        <w:rPr>
          <w:spacing w:val="-1"/>
          <w:sz w:val="24"/>
          <w:szCs w:val="24"/>
        </w:rPr>
        <w:t>r</w:t>
      </w:r>
      <w:r w:rsidRPr="000E79F4">
        <w:rPr>
          <w:spacing w:val="1"/>
          <w:sz w:val="24"/>
          <w:szCs w:val="24"/>
        </w:rPr>
        <w:t>p</w:t>
      </w:r>
      <w:r w:rsidRPr="000E79F4">
        <w:rPr>
          <w:sz w:val="24"/>
          <w:szCs w:val="24"/>
        </w:rPr>
        <w:t>s contai</w:t>
      </w:r>
      <w:r w:rsidRPr="000E79F4">
        <w:rPr>
          <w:spacing w:val="1"/>
          <w:sz w:val="24"/>
          <w:szCs w:val="24"/>
        </w:rPr>
        <w:t>n</w:t>
      </w:r>
      <w:r w:rsidRPr="000E79F4">
        <w:rPr>
          <w:spacing w:val="-1"/>
          <w:sz w:val="24"/>
          <w:szCs w:val="24"/>
        </w:rPr>
        <w:t>e</w:t>
      </w:r>
      <w:r w:rsidRPr="000E79F4">
        <w:rPr>
          <w:sz w:val="24"/>
          <w:szCs w:val="24"/>
        </w:rPr>
        <w:t>r</w:t>
      </w:r>
      <w:r w:rsidRPr="000E79F4">
        <w:rPr>
          <w:spacing w:val="3"/>
          <w:sz w:val="24"/>
          <w:szCs w:val="24"/>
        </w:rPr>
        <w:t xml:space="preserve"> </w:t>
      </w:r>
      <w:r w:rsidRPr="000E79F4">
        <w:rPr>
          <w:sz w:val="24"/>
          <w:szCs w:val="24"/>
        </w:rPr>
        <w:t>(p</w:t>
      </w:r>
      <w:r w:rsidRPr="000E79F4">
        <w:rPr>
          <w:spacing w:val="1"/>
          <w:sz w:val="24"/>
          <w:szCs w:val="24"/>
        </w:rPr>
        <w:t>un</w:t>
      </w:r>
      <w:r w:rsidRPr="000E79F4">
        <w:rPr>
          <w:spacing w:val="-1"/>
          <w:sz w:val="24"/>
          <w:szCs w:val="24"/>
        </w:rPr>
        <w:t>c</w:t>
      </w:r>
      <w:r w:rsidRPr="000E79F4">
        <w:rPr>
          <w:sz w:val="24"/>
          <w:szCs w:val="24"/>
        </w:rPr>
        <w:t>ture</w:t>
      </w:r>
      <w:r w:rsidRPr="000E79F4">
        <w:rPr>
          <w:spacing w:val="-2"/>
          <w:sz w:val="24"/>
          <w:szCs w:val="24"/>
        </w:rPr>
        <w:t xml:space="preserve"> </w:t>
      </w:r>
      <w:r w:rsidRPr="000E79F4">
        <w:rPr>
          <w:spacing w:val="1"/>
          <w:sz w:val="24"/>
          <w:szCs w:val="24"/>
        </w:rPr>
        <w:t>r</w:t>
      </w:r>
      <w:r w:rsidRPr="000E79F4">
        <w:rPr>
          <w:spacing w:val="-1"/>
          <w:sz w:val="24"/>
          <w:szCs w:val="24"/>
        </w:rPr>
        <w:t>e</w:t>
      </w:r>
      <w:r w:rsidRPr="000E79F4">
        <w:rPr>
          <w:sz w:val="24"/>
          <w:szCs w:val="24"/>
        </w:rPr>
        <w:t>si</w:t>
      </w:r>
      <w:r w:rsidRPr="000E79F4">
        <w:rPr>
          <w:spacing w:val="1"/>
          <w:sz w:val="24"/>
          <w:szCs w:val="24"/>
        </w:rPr>
        <w:t>s</w:t>
      </w:r>
      <w:r w:rsidRPr="000E79F4">
        <w:rPr>
          <w:sz w:val="24"/>
          <w:szCs w:val="24"/>
        </w:rPr>
        <w:t xml:space="preserve">tant, </w:t>
      </w:r>
      <w:r w:rsidR="0036572B" w:rsidRPr="000E79F4">
        <w:rPr>
          <w:spacing w:val="-1"/>
          <w:sz w:val="24"/>
          <w:szCs w:val="24"/>
        </w:rPr>
        <w:t>c</w:t>
      </w:r>
      <w:r w:rsidR="0036572B" w:rsidRPr="000E79F4">
        <w:rPr>
          <w:sz w:val="24"/>
          <w:szCs w:val="24"/>
        </w:rPr>
        <w:t>olor-coded</w:t>
      </w:r>
      <w:r w:rsidRPr="000E79F4">
        <w:rPr>
          <w:spacing w:val="1"/>
          <w:sz w:val="24"/>
          <w:szCs w:val="24"/>
        </w:rPr>
        <w:t xml:space="preserve"> </w:t>
      </w:r>
      <w:r w:rsidRPr="000E79F4">
        <w:rPr>
          <w:sz w:val="24"/>
          <w:szCs w:val="24"/>
        </w:rPr>
        <w:t>a</w:t>
      </w:r>
      <w:r w:rsidRPr="000E79F4">
        <w:rPr>
          <w:spacing w:val="1"/>
          <w:sz w:val="24"/>
          <w:szCs w:val="24"/>
        </w:rPr>
        <w:t>n</w:t>
      </w:r>
      <w:r w:rsidRPr="000E79F4">
        <w:rPr>
          <w:sz w:val="24"/>
          <w:szCs w:val="24"/>
        </w:rPr>
        <w:t>d</w:t>
      </w:r>
      <w:r w:rsidRPr="000E79F4">
        <w:rPr>
          <w:spacing w:val="1"/>
          <w:sz w:val="24"/>
          <w:szCs w:val="24"/>
        </w:rPr>
        <w:t xml:space="preserve"> </w:t>
      </w:r>
      <w:proofErr w:type="spellStart"/>
      <w:r w:rsidR="000E79F4">
        <w:rPr>
          <w:sz w:val="24"/>
          <w:szCs w:val="24"/>
        </w:rPr>
        <w:t>leakproof</w:t>
      </w:r>
      <w:proofErr w:type="spellEnd"/>
      <w:r w:rsidRPr="000E79F4">
        <w:rPr>
          <w:sz w:val="24"/>
          <w:szCs w:val="24"/>
        </w:rPr>
        <w:t xml:space="preserve">). </w:t>
      </w:r>
      <w:r w:rsidR="000E79F4">
        <w:rPr>
          <w:spacing w:val="-1"/>
          <w:sz w:val="24"/>
          <w:szCs w:val="24"/>
        </w:rPr>
        <w:t>Close container immediately before removal or replacement to prevent spillage or protrusion of contents during handling, warehousing, transport, or shipping.</w:t>
      </w:r>
    </w:p>
    <w:p w14:paraId="444C836B" w14:textId="5D030C59" w:rsidR="00AA0240" w:rsidRPr="000E79F4" w:rsidRDefault="00866B2B" w:rsidP="009D2DED">
      <w:pPr>
        <w:pStyle w:val="ListParagraph"/>
        <w:numPr>
          <w:ilvl w:val="0"/>
          <w:numId w:val="12"/>
        </w:numPr>
        <w:spacing w:line="480" w:lineRule="auto"/>
        <w:ind w:left="851" w:right="256" w:hanging="284"/>
        <w:jc w:val="both"/>
        <w:rPr>
          <w:sz w:val="24"/>
          <w:szCs w:val="24"/>
        </w:rPr>
      </w:pPr>
      <w:r w:rsidRPr="000E79F4">
        <w:rPr>
          <w:sz w:val="24"/>
          <w:szCs w:val="24"/>
        </w:rPr>
        <w:t>E</w:t>
      </w:r>
      <w:r w:rsidRPr="000E79F4">
        <w:rPr>
          <w:spacing w:val="1"/>
          <w:sz w:val="24"/>
          <w:szCs w:val="24"/>
        </w:rPr>
        <w:t>n</w:t>
      </w:r>
      <w:r w:rsidRPr="000E79F4">
        <w:rPr>
          <w:sz w:val="24"/>
          <w:szCs w:val="24"/>
        </w:rPr>
        <w:t>s</w:t>
      </w:r>
      <w:r w:rsidRPr="000E79F4">
        <w:rPr>
          <w:spacing w:val="1"/>
          <w:sz w:val="24"/>
          <w:szCs w:val="24"/>
        </w:rPr>
        <w:t>u</w:t>
      </w:r>
      <w:r w:rsidRPr="000E79F4">
        <w:rPr>
          <w:spacing w:val="-1"/>
          <w:sz w:val="24"/>
          <w:szCs w:val="24"/>
        </w:rPr>
        <w:t>r</w:t>
      </w:r>
      <w:r w:rsidRPr="000E79F4">
        <w:rPr>
          <w:sz w:val="24"/>
          <w:szCs w:val="24"/>
        </w:rPr>
        <w:t>e</w:t>
      </w:r>
      <w:r w:rsidRPr="000E79F4">
        <w:rPr>
          <w:spacing w:val="-1"/>
          <w:sz w:val="24"/>
          <w:szCs w:val="24"/>
        </w:rPr>
        <w:t xml:space="preserve"> t</w:t>
      </w:r>
      <w:r w:rsidRPr="000E79F4">
        <w:rPr>
          <w:spacing w:val="1"/>
          <w:sz w:val="24"/>
          <w:szCs w:val="24"/>
        </w:rPr>
        <w:t>h</w:t>
      </w:r>
      <w:r w:rsidRPr="000E79F4">
        <w:rPr>
          <w:sz w:val="24"/>
          <w:szCs w:val="24"/>
        </w:rPr>
        <w:t>at</w:t>
      </w:r>
      <w:r w:rsidRPr="000E79F4">
        <w:rPr>
          <w:spacing w:val="-1"/>
          <w:sz w:val="24"/>
          <w:szCs w:val="24"/>
        </w:rPr>
        <w:t xml:space="preserve"> </w:t>
      </w:r>
      <w:r w:rsidR="000E79F4">
        <w:rPr>
          <w:spacing w:val="1"/>
          <w:sz w:val="24"/>
          <w:szCs w:val="24"/>
        </w:rPr>
        <w:t>dental health care workers</w:t>
      </w:r>
      <w:r w:rsidRPr="000E79F4">
        <w:rPr>
          <w:spacing w:val="-1"/>
          <w:sz w:val="24"/>
          <w:szCs w:val="24"/>
        </w:rPr>
        <w:t xml:space="preserve"> </w:t>
      </w:r>
      <w:r w:rsidRPr="000E79F4">
        <w:rPr>
          <w:spacing w:val="2"/>
          <w:sz w:val="24"/>
          <w:szCs w:val="24"/>
        </w:rPr>
        <w:t>w</w:t>
      </w:r>
      <w:r w:rsidRPr="000E79F4">
        <w:rPr>
          <w:spacing w:val="1"/>
          <w:sz w:val="24"/>
          <w:szCs w:val="24"/>
        </w:rPr>
        <w:t>h</w:t>
      </w:r>
      <w:r w:rsidRPr="000E79F4">
        <w:rPr>
          <w:sz w:val="24"/>
          <w:szCs w:val="24"/>
        </w:rPr>
        <w:t xml:space="preserve">o </w:t>
      </w:r>
      <w:r w:rsidRPr="000E79F4">
        <w:rPr>
          <w:spacing w:val="-1"/>
          <w:sz w:val="24"/>
          <w:szCs w:val="24"/>
        </w:rPr>
        <w:t>h</w:t>
      </w:r>
      <w:r w:rsidRPr="000E79F4">
        <w:rPr>
          <w:sz w:val="24"/>
          <w:szCs w:val="24"/>
        </w:rPr>
        <w:t>a</w:t>
      </w:r>
      <w:r w:rsidRPr="000E79F4">
        <w:rPr>
          <w:spacing w:val="1"/>
          <w:sz w:val="24"/>
          <w:szCs w:val="24"/>
        </w:rPr>
        <w:t>nd</w:t>
      </w:r>
      <w:r w:rsidRPr="000E79F4">
        <w:rPr>
          <w:sz w:val="24"/>
          <w:szCs w:val="24"/>
        </w:rPr>
        <w:t>le and</w:t>
      </w:r>
      <w:r w:rsidRPr="000E79F4">
        <w:rPr>
          <w:spacing w:val="-1"/>
          <w:sz w:val="24"/>
          <w:szCs w:val="24"/>
        </w:rPr>
        <w:t xml:space="preserve"> </w:t>
      </w:r>
      <w:r w:rsidRPr="000E79F4">
        <w:rPr>
          <w:spacing w:val="1"/>
          <w:sz w:val="24"/>
          <w:szCs w:val="24"/>
        </w:rPr>
        <w:t>d</w:t>
      </w:r>
      <w:r w:rsidRPr="000E79F4">
        <w:rPr>
          <w:sz w:val="24"/>
          <w:szCs w:val="24"/>
        </w:rPr>
        <w:t>is</w:t>
      </w:r>
      <w:r w:rsidRPr="000E79F4">
        <w:rPr>
          <w:spacing w:val="1"/>
          <w:sz w:val="24"/>
          <w:szCs w:val="24"/>
        </w:rPr>
        <w:t>p</w:t>
      </w:r>
      <w:r w:rsidRPr="000E79F4">
        <w:rPr>
          <w:sz w:val="24"/>
          <w:szCs w:val="24"/>
        </w:rPr>
        <w:t xml:space="preserve">ose </w:t>
      </w:r>
      <w:r w:rsidRPr="000E79F4">
        <w:rPr>
          <w:spacing w:val="-3"/>
          <w:sz w:val="24"/>
          <w:szCs w:val="24"/>
        </w:rPr>
        <w:t>o</w:t>
      </w:r>
      <w:r w:rsidRPr="000E79F4">
        <w:rPr>
          <w:sz w:val="24"/>
          <w:szCs w:val="24"/>
        </w:rPr>
        <w:t>f</w:t>
      </w:r>
      <w:r w:rsidRPr="000E79F4">
        <w:rPr>
          <w:spacing w:val="1"/>
          <w:sz w:val="24"/>
          <w:szCs w:val="24"/>
        </w:rPr>
        <w:t xml:space="preserve"> </w:t>
      </w:r>
      <w:r w:rsidRPr="000E79F4">
        <w:rPr>
          <w:spacing w:val="-1"/>
          <w:sz w:val="24"/>
          <w:szCs w:val="24"/>
        </w:rPr>
        <w:t>re</w:t>
      </w:r>
      <w:r w:rsidRPr="000E79F4">
        <w:rPr>
          <w:sz w:val="24"/>
          <w:szCs w:val="24"/>
        </w:rPr>
        <w:t>g</w:t>
      </w:r>
      <w:r w:rsidRPr="000E79F4">
        <w:rPr>
          <w:spacing w:val="1"/>
          <w:sz w:val="24"/>
          <w:szCs w:val="24"/>
        </w:rPr>
        <w:t>u</w:t>
      </w:r>
      <w:r w:rsidRPr="000E79F4">
        <w:rPr>
          <w:sz w:val="24"/>
          <w:szCs w:val="24"/>
        </w:rPr>
        <w:t>lat</w:t>
      </w:r>
      <w:r w:rsidRPr="000E79F4">
        <w:rPr>
          <w:spacing w:val="-1"/>
          <w:sz w:val="24"/>
          <w:szCs w:val="24"/>
        </w:rPr>
        <w:t>e</w:t>
      </w:r>
      <w:r w:rsidRPr="000E79F4">
        <w:rPr>
          <w:sz w:val="24"/>
          <w:szCs w:val="24"/>
        </w:rPr>
        <w:t xml:space="preserve">d </w:t>
      </w:r>
      <w:r w:rsidRPr="000E79F4">
        <w:rPr>
          <w:spacing w:val="-1"/>
          <w:sz w:val="24"/>
          <w:szCs w:val="24"/>
        </w:rPr>
        <w:t>me</w:t>
      </w:r>
      <w:r w:rsidRPr="000E79F4">
        <w:rPr>
          <w:spacing w:val="1"/>
          <w:sz w:val="24"/>
          <w:szCs w:val="24"/>
        </w:rPr>
        <w:t>d</w:t>
      </w:r>
      <w:r w:rsidRPr="000E79F4">
        <w:rPr>
          <w:sz w:val="24"/>
          <w:szCs w:val="24"/>
        </w:rPr>
        <w:t xml:space="preserve">ical </w:t>
      </w:r>
      <w:r w:rsidRPr="000E79F4">
        <w:rPr>
          <w:spacing w:val="2"/>
          <w:sz w:val="24"/>
          <w:szCs w:val="24"/>
        </w:rPr>
        <w:t>w</w:t>
      </w:r>
      <w:r w:rsidRPr="000E79F4">
        <w:rPr>
          <w:sz w:val="24"/>
          <w:szCs w:val="24"/>
        </w:rPr>
        <w:t>aste</w:t>
      </w:r>
      <w:r w:rsidRPr="000E79F4">
        <w:rPr>
          <w:spacing w:val="-1"/>
          <w:sz w:val="24"/>
          <w:szCs w:val="24"/>
        </w:rPr>
        <w:t xml:space="preserve"> </w:t>
      </w:r>
      <w:r w:rsidRPr="000E79F4">
        <w:rPr>
          <w:sz w:val="24"/>
          <w:szCs w:val="24"/>
        </w:rPr>
        <w:t>a</w:t>
      </w:r>
      <w:r w:rsidRPr="000E79F4">
        <w:rPr>
          <w:spacing w:val="-1"/>
          <w:sz w:val="24"/>
          <w:szCs w:val="24"/>
        </w:rPr>
        <w:t>r</w:t>
      </w:r>
      <w:r w:rsidRPr="000E79F4">
        <w:rPr>
          <w:sz w:val="24"/>
          <w:szCs w:val="24"/>
        </w:rPr>
        <w:t>e</w:t>
      </w:r>
      <w:r w:rsidRPr="000E79F4">
        <w:rPr>
          <w:spacing w:val="-1"/>
          <w:sz w:val="24"/>
          <w:szCs w:val="24"/>
        </w:rPr>
        <w:t xml:space="preserve"> </w:t>
      </w:r>
      <w:r w:rsidRPr="000E79F4">
        <w:rPr>
          <w:spacing w:val="1"/>
          <w:sz w:val="24"/>
          <w:szCs w:val="24"/>
        </w:rPr>
        <w:t>t</w:t>
      </w:r>
      <w:r w:rsidRPr="000E79F4">
        <w:rPr>
          <w:spacing w:val="-1"/>
          <w:sz w:val="24"/>
          <w:szCs w:val="24"/>
        </w:rPr>
        <w:t>r</w:t>
      </w:r>
      <w:r w:rsidRPr="000E79F4">
        <w:rPr>
          <w:sz w:val="24"/>
          <w:szCs w:val="24"/>
        </w:rPr>
        <w:t>ai</w:t>
      </w:r>
      <w:r w:rsidRPr="000E79F4">
        <w:rPr>
          <w:spacing w:val="1"/>
          <w:sz w:val="24"/>
          <w:szCs w:val="24"/>
        </w:rPr>
        <w:t>n</w:t>
      </w:r>
      <w:r w:rsidRPr="000E79F4">
        <w:rPr>
          <w:spacing w:val="-1"/>
          <w:sz w:val="24"/>
          <w:szCs w:val="24"/>
        </w:rPr>
        <w:t>e</w:t>
      </w:r>
      <w:r w:rsidRPr="000E79F4">
        <w:rPr>
          <w:sz w:val="24"/>
          <w:szCs w:val="24"/>
        </w:rPr>
        <w:t>d</w:t>
      </w:r>
      <w:r w:rsidRPr="000E79F4">
        <w:rPr>
          <w:spacing w:val="1"/>
          <w:sz w:val="24"/>
          <w:szCs w:val="24"/>
        </w:rPr>
        <w:t xml:space="preserve"> </w:t>
      </w:r>
      <w:r w:rsidRPr="000E79F4">
        <w:rPr>
          <w:sz w:val="24"/>
          <w:szCs w:val="24"/>
        </w:rPr>
        <w:t>in</w:t>
      </w:r>
      <w:r w:rsidRPr="000E79F4">
        <w:rPr>
          <w:spacing w:val="1"/>
          <w:sz w:val="24"/>
          <w:szCs w:val="24"/>
        </w:rPr>
        <w:t xml:space="preserve"> </w:t>
      </w:r>
      <w:r w:rsidRPr="000E79F4">
        <w:rPr>
          <w:sz w:val="24"/>
          <w:szCs w:val="24"/>
        </w:rPr>
        <w:t>a</w:t>
      </w:r>
      <w:r w:rsidRPr="000E79F4">
        <w:rPr>
          <w:spacing w:val="1"/>
          <w:sz w:val="24"/>
          <w:szCs w:val="24"/>
        </w:rPr>
        <w:t>pp</w:t>
      </w:r>
      <w:r w:rsidRPr="000E79F4">
        <w:rPr>
          <w:spacing w:val="-1"/>
          <w:sz w:val="24"/>
          <w:szCs w:val="24"/>
        </w:rPr>
        <w:t>r</w:t>
      </w:r>
      <w:r w:rsidRPr="000E79F4">
        <w:rPr>
          <w:sz w:val="24"/>
          <w:szCs w:val="24"/>
        </w:rPr>
        <w:t>o</w:t>
      </w:r>
      <w:r w:rsidRPr="000E79F4">
        <w:rPr>
          <w:spacing w:val="1"/>
          <w:sz w:val="24"/>
          <w:szCs w:val="24"/>
        </w:rPr>
        <w:t>p</w:t>
      </w:r>
      <w:r w:rsidRPr="000E79F4">
        <w:rPr>
          <w:spacing w:val="-1"/>
          <w:sz w:val="24"/>
          <w:szCs w:val="24"/>
        </w:rPr>
        <w:t>r</w:t>
      </w:r>
      <w:r w:rsidRPr="000E79F4">
        <w:rPr>
          <w:sz w:val="24"/>
          <w:szCs w:val="24"/>
        </w:rPr>
        <w:t>iate</w:t>
      </w:r>
      <w:r w:rsidRPr="000E79F4">
        <w:rPr>
          <w:spacing w:val="-1"/>
          <w:sz w:val="24"/>
          <w:szCs w:val="24"/>
        </w:rPr>
        <w:t xml:space="preserve"> </w:t>
      </w:r>
      <w:r w:rsidRPr="000E79F4">
        <w:rPr>
          <w:spacing w:val="1"/>
          <w:sz w:val="24"/>
          <w:szCs w:val="24"/>
        </w:rPr>
        <w:t>h</w:t>
      </w:r>
      <w:r w:rsidRPr="000E79F4">
        <w:rPr>
          <w:sz w:val="24"/>
          <w:szCs w:val="24"/>
        </w:rPr>
        <w:t>a</w:t>
      </w:r>
      <w:r w:rsidRPr="000E79F4">
        <w:rPr>
          <w:spacing w:val="-1"/>
          <w:sz w:val="24"/>
          <w:szCs w:val="24"/>
        </w:rPr>
        <w:t>n</w:t>
      </w:r>
      <w:r w:rsidRPr="000E79F4">
        <w:rPr>
          <w:spacing w:val="1"/>
          <w:sz w:val="24"/>
          <w:szCs w:val="24"/>
        </w:rPr>
        <w:t>d</w:t>
      </w:r>
      <w:r w:rsidRPr="000E79F4">
        <w:rPr>
          <w:spacing w:val="-2"/>
          <w:sz w:val="24"/>
          <w:szCs w:val="24"/>
        </w:rPr>
        <w:t>l</w:t>
      </w:r>
      <w:r w:rsidRPr="000E79F4">
        <w:rPr>
          <w:sz w:val="24"/>
          <w:szCs w:val="24"/>
        </w:rPr>
        <w:t>i</w:t>
      </w:r>
      <w:r w:rsidRPr="000E79F4">
        <w:rPr>
          <w:spacing w:val="1"/>
          <w:sz w:val="24"/>
          <w:szCs w:val="24"/>
        </w:rPr>
        <w:t>n</w:t>
      </w:r>
      <w:r w:rsidRPr="000E79F4">
        <w:rPr>
          <w:sz w:val="24"/>
          <w:szCs w:val="24"/>
        </w:rPr>
        <w:t>g a</w:t>
      </w:r>
      <w:r w:rsidRPr="000E79F4">
        <w:rPr>
          <w:spacing w:val="1"/>
          <w:sz w:val="24"/>
          <w:szCs w:val="24"/>
        </w:rPr>
        <w:t>n</w:t>
      </w:r>
      <w:r w:rsidRPr="000E79F4">
        <w:rPr>
          <w:sz w:val="24"/>
          <w:szCs w:val="24"/>
        </w:rPr>
        <w:t>d</w:t>
      </w:r>
      <w:r w:rsidRPr="000E79F4">
        <w:rPr>
          <w:spacing w:val="-2"/>
          <w:sz w:val="24"/>
          <w:szCs w:val="24"/>
        </w:rPr>
        <w:t xml:space="preserve"> </w:t>
      </w:r>
      <w:r w:rsidRPr="000E79F4">
        <w:rPr>
          <w:spacing w:val="1"/>
          <w:sz w:val="24"/>
          <w:szCs w:val="24"/>
        </w:rPr>
        <w:t>d</w:t>
      </w:r>
      <w:r w:rsidRPr="000E79F4">
        <w:rPr>
          <w:sz w:val="24"/>
          <w:szCs w:val="24"/>
        </w:rPr>
        <w:t>is</w:t>
      </w:r>
      <w:r w:rsidRPr="000E79F4">
        <w:rPr>
          <w:spacing w:val="1"/>
          <w:sz w:val="24"/>
          <w:szCs w:val="24"/>
        </w:rPr>
        <w:t>p</w:t>
      </w:r>
      <w:r w:rsidRPr="000E79F4">
        <w:rPr>
          <w:sz w:val="24"/>
          <w:szCs w:val="24"/>
        </w:rPr>
        <w:t>os</w:t>
      </w:r>
      <w:r w:rsidRPr="000E79F4">
        <w:rPr>
          <w:spacing w:val="-2"/>
          <w:sz w:val="24"/>
          <w:szCs w:val="24"/>
        </w:rPr>
        <w:t>a</w:t>
      </w:r>
      <w:r w:rsidRPr="000E79F4">
        <w:rPr>
          <w:sz w:val="24"/>
          <w:szCs w:val="24"/>
        </w:rPr>
        <w:t xml:space="preserve">l </w:t>
      </w:r>
      <w:r w:rsidRPr="000E79F4">
        <w:rPr>
          <w:spacing w:val="-3"/>
          <w:sz w:val="24"/>
          <w:szCs w:val="24"/>
        </w:rPr>
        <w:t>m</w:t>
      </w:r>
      <w:r w:rsidRPr="000E79F4">
        <w:rPr>
          <w:spacing w:val="-1"/>
          <w:sz w:val="24"/>
          <w:szCs w:val="24"/>
        </w:rPr>
        <w:t>e</w:t>
      </w:r>
      <w:r w:rsidRPr="000E79F4">
        <w:rPr>
          <w:sz w:val="24"/>
          <w:szCs w:val="24"/>
        </w:rPr>
        <w:t>th</w:t>
      </w:r>
      <w:r w:rsidRPr="000E79F4">
        <w:rPr>
          <w:spacing w:val="2"/>
          <w:sz w:val="24"/>
          <w:szCs w:val="24"/>
        </w:rPr>
        <w:t>o</w:t>
      </w:r>
      <w:r w:rsidRPr="000E79F4">
        <w:rPr>
          <w:spacing w:val="1"/>
          <w:sz w:val="24"/>
          <w:szCs w:val="24"/>
        </w:rPr>
        <w:t>d</w:t>
      </w:r>
      <w:r w:rsidRPr="000E79F4">
        <w:rPr>
          <w:sz w:val="24"/>
          <w:szCs w:val="24"/>
        </w:rPr>
        <w:t>s a</w:t>
      </w:r>
      <w:r w:rsidRPr="000E79F4">
        <w:rPr>
          <w:spacing w:val="1"/>
          <w:sz w:val="24"/>
          <w:szCs w:val="24"/>
        </w:rPr>
        <w:t>n</w:t>
      </w:r>
      <w:r w:rsidRPr="000E79F4">
        <w:rPr>
          <w:sz w:val="24"/>
          <w:szCs w:val="24"/>
        </w:rPr>
        <w:t>d i</w:t>
      </w:r>
      <w:r w:rsidRPr="000E79F4">
        <w:rPr>
          <w:spacing w:val="1"/>
          <w:sz w:val="24"/>
          <w:szCs w:val="24"/>
        </w:rPr>
        <w:t>nf</w:t>
      </w:r>
      <w:r w:rsidRPr="000E79F4">
        <w:rPr>
          <w:sz w:val="24"/>
          <w:szCs w:val="24"/>
        </w:rPr>
        <w:t>o</w:t>
      </w:r>
      <w:r w:rsidRPr="000E79F4">
        <w:rPr>
          <w:spacing w:val="-1"/>
          <w:sz w:val="24"/>
          <w:szCs w:val="24"/>
        </w:rPr>
        <w:t>r</w:t>
      </w:r>
      <w:r w:rsidRPr="000E79F4">
        <w:rPr>
          <w:spacing w:val="-3"/>
          <w:sz w:val="24"/>
          <w:szCs w:val="24"/>
        </w:rPr>
        <w:t>m</w:t>
      </w:r>
      <w:r w:rsidRPr="000E79F4">
        <w:rPr>
          <w:spacing w:val="-1"/>
          <w:sz w:val="24"/>
          <w:szCs w:val="24"/>
        </w:rPr>
        <w:t>e</w:t>
      </w:r>
      <w:r w:rsidRPr="000E79F4">
        <w:rPr>
          <w:sz w:val="24"/>
          <w:szCs w:val="24"/>
        </w:rPr>
        <w:t>d</w:t>
      </w:r>
      <w:r w:rsidRPr="000E79F4">
        <w:rPr>
          <w:spacing w:val="1"/>
          <w:sz w:val="24"/>
          <w:szCs w:val="24"/>
        </w:rPr>
        <w:t xml:space="preserve"> </w:t>
      </w:r>
      <w:r w:rsidRPr="000E79F4">
        <w:rPr>
          <w:sz w:val="24"/>
          <w:szCs w:val="24"/>
        </w:rPr>
        <w:t>of</w:t>
      </w:r>
      <w:r w:rsidRPr="000E79F4">
        <w:rPr>
          <w:spacing w:val="1"/>
          <w:sz w:val="24"/>
          <w:szCs w:val="24"/>
        </w:rPr>
        <w:t xml:space="preserve"> </w:t>
      </w:r>
      <w:r w:rsidRPr="000E79F4">
        <w:rPr>
          <w:spacing w:val="-1"/>
          <w:sz w:val="24"/>
          <w:szCs w:val="24"/>
        </w:rPr>
        <w:t>t</w:t>
      </w:r>
      <w:r w:rsidRPr="000E79F4">
        <w:rPr>
          <w:spacing w:val="1"/>
          <w:sz w:val="24"/>
          <w:szCs w:val="24"/>
        </w:rPr>
        <w:t>h</w:t>
      </w:r>
      <w:r w:rsidRPr="000E79F4">
        <w:rPr>
          <w:sz w:val="24"/>
          <w:szCs w:val="24"/>
        </w:rPr>
        <w:t>e</w:t>
      </w:r>
      <w:r w:rsidRPr="000E79F4">
        <w:rPr>
          <w:spacing w:val="-1"/>
          <w:sz w:val="24"/>
          <w:szCs w:val="24"/>
        </w:rPr>
        <w:t xml:space="preserve"> </w:t>
      </w:r>
      <w:r w:rsidRPr="000E79F4">
        <w:rPr>
          <w:spacing w:val="1"/>
          <w:sz w:val="24"/>
          <w:szCs w:val="24"/>
        </w:rPr>
        <w:t>p</w:t>
      </w:r>
      <w:r w:rsidRPr="000E79F4">
        <w:rPr>
          <w:sz w:val="24"/>
          <w:szCs w:val="24"/>
        </w:rPr>
        <w:t>oss</w:t>
      </w:r>
      <w:r w:rsidRPr="000E79F4">
        <w:rPr>
          <w:spacing w:val="1"/>
          <w:sz w:val="24"/>
          <w:szCs w:val="24"/>
        </w:rPr>
        <w:t>ib</w:t>
      </w:r>
      <w:r w:rsidRPr="000E79F4">
        <w:rPr>
          <w:spacing w:val="-2"/>
          <w:sz w:val="24"/>
          <w:szCs w:val="24"/>
        </w:rPr>
        <w:t>l</w:t>
      </w:r>
      <w:r w:rsidRPr="000E79F4">
        <w:rPr>
          <w:sz w:val="24"/>
          <w:szCs w:val="24"/>
        </w:rPr>
        <w:t>e</w:t>
      </w:r>
      <w:r w:rsidRPr="000E79F4">
        <w:rPr>
          <w:spacing w:val="-1"/>
          <w:sz w:val="24"/>
          <w:szCs w:val="24"/>
        </w:rPr>
        <w:t xml:space="preserve"> </w:t>
      </w:r>
      <w:r w:rsidRPr="000E79F4">
        <w:rPr>
          <w:spacing w:val="1"/>
          <w:sz w:val="24"/>
          <w:szCs w:val="24"/>
        </w:rPr>
        <w:t>h</w:t>
      </w:r>
      <w:r w:rsidRPr="000E79F4">
        <w:rPr>
          <w:spacing w:val="-1"/>
          <w:sz w:val="24"/>
          <w:szCs w:val="24"/>
        </w:rPr>
        <w:t>e</w:t>
      </w:r>
      <w:r w:rsidRPr="000E79F4">
        <w:rPr>
          <w:sz w:val="24"/>
          <w:szCs w:val="24"/>
        </w:rPr>
        <w:t>alth a</w:t>
      </w:r>
      <w:r w:rsidRPr="000E79F4">
        <w:rPr>
          <w:spacing w:val="1"/>
          <w:sz w:val="24"/>
          <w:szCs w:val="24"/>
        </w:rPr>
        <w:t>n</w:t>
      </w:r>
      <w:r w:rsidRPr="000E79F4">
        <w:rPr>
          <w:sz w:val="24"/>
          <w:szCs w:val="24"/>
        </w:rPr>
        <w:t>d</w:t>
      </w:r>
      <w:r w:rsidRPr="000E79F4">
        <w:rPr>
          <w:spacing w:val="1"/>
          <w:sz w:val="24"/>
          <w:szCs w:val="24"/>
        </w:rPr>
        <w:t xml:space="preserve"> </w:t>
      </w:r>
      <w:r w:rsidRPr="000E79F4">
        <w:rPr>
          <w:spacing w:val="4"/>
          <w:sz w:val="24"/>
          <w:szCs w:val="24"/>
        </w:rPr>
        <w:t>s</w:t>
      </w:r>
      <w:r w:rsidRPr="000E79F4">
        <w:rPr>
          <w:sz w:val="24"/>
          <w:szCs w:val="24"/>
        </w:rPr>
        <w:t>a</w:t>
      </w:r>
      <w:r w:rsidRPr="000E79F4">
        <w:rPr>
          <w:spacing w:val="1"/>
          <w:sz w:val="24"/>
          <w:szCs w:val="24"/>
        </w:rPr>
        <w:t>f</w:t>
      </w:r>
      <w:r w:rsidRPr="000E79F4">
        <w:rPr>
          <w:spacing w:val="-1"/>
          <w:sz w:val="24"/>
          <w:szCs w:val="24"/>
        </w:rPr>
        <w:t>e</w:t>
      </w:r>
      <w:r w:rsidRPr="000E79F4">
        <w:rPr>
          <w:sz w:val="24"/>
          <w:szCs w:val="24"/>
        </w:rPr>
        <w:t>ty ha</w:t>
      </w:r>
      <w:r w:rsidRPr="000E79F4">
        <w:rPr>
          <w:spacing w:val="-1"/>
          <w:sz w:val="24"/>
          <w:szCs w:val="24"/>
        </w:rPr>
        <w:t>z</w:t>
      </w:r>
      <w:r w:rsidRPr="000E79F4">
        <w:rPr>
          <w:spacing w:val="-2"/>
          <w:sz w:val="24"/>
          <w:szCs w:val="24"/>
        </w:rPr>
        <w:t>a</w:t>
      </w:r>
      <w:r w:rsidRPr="000E79F4">
        <w:rPr>
          <w:spacing w:val="-1"/>
          <w:sz w:val="24"/>
          <w:szCs w:val="24"/>
        </w:rPr>
        <w:t>r</w:t>
      </w:r>
      <w:r w:rsidRPr="000E79F4">
        <w:rPr>
          <w:spacing w:val="1"/>
          <w:sz w:val="24"/>
          <w:szCs w:val="24"/>
        </w:rPr>
        <w:t>d</w:t>
      </w:r>
      <w:r w:rsidRPr="000E79F4">
        <w:rPr>
          <w:sz w:val="24"/>
          <w:szCs w:val="24"/>
        </w:rPr>
        <w:t>s.</w:t>
      </w:r>
    </w:p>
    <w:p w14:paraId="77B144BD" w14:textId="77777777" w:rsidR="00B9395C" w:rsidRDefault="00B9395C" w:rsidP="009D2DED">
      <w:pPr>
        <w:spacing w:before="240" w:line="480" w:lineRule="auto"/>
        <w:ind w:left="284"/>
        <w:jc w:val="both"/>
        <w:rPr>
          <w:b/>
          <w:i/>
          <w:sz w:val="24"/>
          <w:szCs w:val="24"/>
        </w:rPr>
      </w:pPr>
    </w:p>
    <w:p w14:paraId="66A70A75" w14:textId="77777777" w:rsidR="00B9395C" w:rsidRDefault="00B9395C" w:rsidP="009D2DED">
      <w:pPr>
        <w:spacing w:before="240" w:line="480" w:lineRule="auto"/>
        <w:ind w:left="284"/>
        <w:jc w:val="both"/>
        <w:rPr>
          <w:b/>
          <w:i/>
          <w:sz w:val="24"/>
          <w:szCs w:val="24"/>
        </w:rPr>
      </w:pPr>
    </w:p>
    <w:p w14:paraId="465A7CEF" w14:textId="4E21D6DB" w:rsidR="00AA0240" w:rsidRPr="000E79F4" w:rsidRDefault="00B9395C" w:rsidP="009D2DED">
      <w:pPr>
        <w:spacing w:before="240" w:line="480" w:lineRule="auto"/>
        <w:ind w:left="284"/>
        <w:jc w:val="both"/>
        <w:rPr>
          <w:b/>
          <w:i/>
          <w:sz w:val="24"/>
          <w:szCs w:val="24"/>
        </w:rPr>
      </w:pPr>
      <w:r w:rsidRPr="000E79F4">
        <w:rPr>
          <w:b/>
          <w:i/>
          <w:sz w:val="24"/>
          <w:szCs w:val="24"/>
        </w:rPr>
        <w:t>M</w:t>
      </w:r>
      <w:r w:rsidRPr="000E79F4">
        <w:rPr>
          <w:b/>
          <w:i/>
          <w:spacing w:val="1"/>
          <w:sz w:val="24"/>
          <w:szCs w:val="24"/>
        </w:rPr>
        <w:t>a</w:t>
      </w:r>
      <w:r w:rsidRPr="000E79F4">
        <w:rPr>
          <w:b/>
          <w:i/>
          <w:sz w:val="24"/>
          <w:szCs w:val="24"/>
        </w:rPr>
        <w:t>n</w:t>
      </w:r>
      <w:r w:rsidRPr="000E79F4">
        <w:rPr>
          <w:b/>
          <w:i/>
          <w:spacing w:val="-3"/>
          <w:sz w:val="24"/>
          <w:szCs w:val="24"/>
        </w:rPr>
        <w:t>a</w:t>
      </w:r>
      <w:r w:rsidRPr="000E79F4">
        <w:rPr>
          <w:b/>
          <w:i/>
          <w:spacing w:val="1"/>
          <w:sz w:val="24"/>
          <w:szCs w:val="24"/>
        </w:rPr>
        <w:t>ge</w:t>
      </w:r>
      <w:r w:rsidRPr="000E79F4">
        <w:rPr>
          <w:b/>
          <w:i/>
          <w:spacing w:val="-3"/>
          <w:sz w:val="24"/>
          <w:szCs w:val="24"/>
        </w:rPr>
        <w:t>m</w:t>
      </w:r>
      <w:r w:rsidRPr="000E79F4">
        <w:rPr>
          <w:b/>
          <w:i/>
          <w:sz w:val="24"/>
          <w:szCs w:val="24"/>
        </w:rPr>
        <w:t>ent</w:t>
      </w:r>
      <w:r w:rsidR="00866B2B" w:rsidRPr="000E79F4">
        <w:rPr>
          <w:b/>
          <w:i/>
          <w:spacing w:val="-2"/>
          <w:sz w:val="24"/>
          <w:szCs w:val="24"/>
        </w:rPr>
        <w:t xml:space="preserve"> </w:t>
      </w:r>
      <w:r w:rsidR="00866B2B" w:rsidRPr="000E79F4">
        <w:rPr>
          <w:b/>
          <w:i/>
          <w:spacing w:val="1"/>
          <w:sz w:val="24"/>
          <w:szCs w:val="24"/>
        </w:rPr>
        <w:t>o</w:t>
      </w:r>
      <w:r w:rsidR="00866B2B" w:rsidRPr="000E79F4">
        <w:rPr>
          <w:b/>
          <w:i/>
          <w:sz w:val="24"/>
          <w:szCs w:val="24"/>
        </w:rPr>
        <w:t>f B</w:t>
      </w:r>
      <w:r w:rsidR="00866B2B" w:rsidRPr="000E79F4">
        <w:rPr>
          <w:b/>
          <w:i/>
          <w:spacing w:val="-2"/>
          <w:sz w:val="24"/>
          <w:szCs w:val="24"/>
        </w:rPr>
        <w:t>i</w:t>
      </w:r>
      <w:r w:rsidR="00866B2B" w:rsidRPr="000E79F4">
        <w:rPr>
          <w:b/>
          <w:i/>
          <w:spacing w:val="1"/>
          <w:sz w:val="24"/>
          <w:szCs w:val="24"/>
        </w:rPr>
        <w:t>o</w:t>
      </w:r>
      <w:r w:rsidR="00866B2B" w:rsidRPr="000E79F4">
        <w:rPr>
          <w:b/>
          <w:i/>
          <w:spacing w:val="-3"/>
          <w:sz w:val="24"/>
          <w:szCs w:val="24"/>
        </w:rPr>
        <w:t>p</w:t>
      </w:r>
      <w:r w:rsidR="00866B2B" w:rsidRPr="000E79F4">
        <w:rPr>
          <w:b/>
          <w:i/>
          <w:spacing w:val="1"/>
          <w:sz w:val="24"/>
          <w:szCs w:val="24"/>
        </w:rPr>
        <w:t>s</w:t>
      </w:r>
      <w:r w:rsidR="00866B2B" w:rsidRPr="000E79F4">
        <w:rPr>
          <w:b/>
          <w:i/>
          <w:sz w:val="24"/>
          <w:szCs w:val="24"/>
        </w:rPr>
        <w:t>y</w:t>
      </w:r>
      <w:r w:rsidR="00866B2B" w:rsidRPr="000E79F4">
        <w:rPr>
          <w:b/>
          <w:i/>
          <w:spacing w:val="-2"/>
          <w:sz w:val="24"/>
          <w:szCs w:val="24"/>
        </w:rPr>
        <w:t xml:space="preserve"> </w:t>
      </w:r>
      <w:r w:rsidR="00866B2B" w:rsidRPr="000E79F4">
        <w:rPr>
          <w:b/>
          <w:i/>
          <w:sz w:val="24"/>
          <w:szCs w:val="24"/>
        </w:rPr>
        <w:t>Spec</w:t>
      </w:r>
      <w:r w:rsidR="00866B2B" w:rsidRPr="000E79F4">
        <w:rPr>
          <w:b/>
          <w:i/>
          <w:spacing w:val="1"/>
          <w:sz w:val="24"/>
          <w:szCs w:val="24"/>
        </w:rPr>
        <w:t>i</w:t>
      </w:r>
      <w:r w:rsidR="00866B2B" w:rsidRPr="000E79F4">
        <w:rPr>
          <w:b/>
          <w:i/>
          <w:spacing w:val="-3"/>
          <w:sz w:val="24"/>
          <w:szCs w:val="24"/>
        </w:rPr>
        <w:t>m</w:t>
      </w:r>
      <w:r w:rsidR="00866B2B" w:rsidRPr="000E79F4">
        <w:rPr>
          <w:b/>
          <w:i/>
          <w:sz w:val="24"/>
          <w:szCs w:val="24"/>
        </w:rPr>
        <w:t>ens</w:t>
      </w:r>
      <w:r w:rsidR="003C0BD5" w:rsidRPr="000E79F4">
        <w:rPr>
          <w:b/>
          <w:i/>
          <w:sz w:val="24"/>
          <w:szCs w:val="24"/>
        </w:rPr>
        <w:t>:</w:t>
      </w:r>
    </w:p>
    <w:p w14:paraId="1877A73B" w14:textId="786979EC" w:rsidR="0071287F" w:rsidRPr="004F62BD" w:rsidRDefault="004F62BD" w:rsidP="009D2DED">
      <w:pPr>
        <w:pStyle w:val="ListParagraph"/>
        <w:numPr>
          <w:ilvl w:val="0"/>
          <w:numId w:val="13"/>
        </w:numPr>
        <w:spacing w:before="76" w:line="480" w:lineRule="auto"/>
        <w:ind w:left="851" w:right="81" w:hanging="284"/>
        <w:jc w:val="both"/>
        <w:rPr>
          <w:sz w:val="24"/>
          <w:szCs w:val="24"/>
        </w:rPr>
      </w:pPr>
      <w:r>
        <w:rPr>
          <w:sz w:val="24"/>
          <w:szCs w:val="24"/>
        </w:rPr>
        <w:t xml:space="preserve">During shipping, place biopsy specimens in a sturdy, </w:t>
      </w:r>
      <w:proofErr w:type="spellStart"/>
      <w:r>
        <w:rPr>
          <w:sz w:val="24"/>
          <w:szCs w:val="24"/>
        </w:rPr>
        <w:t>leakproof</w:t>
      </w:r>
      <w:proofErr w:type="spellEnd"/>
      <w:r>
        <w:rPr>
          <w:sz w:val="24"/>
          <w:szCs w:val="24"/>
        </w:rPr>
        <w:t xml:space="preserve"> container labeled within the Biohazard symbol.</w:t>
      </w:r>
      <w:r w:rsidR="0071287F" w:rsidRPr="004F62BD">
        <w:rPr>
          <w:sz w:val="24"/>
          <w:szCs w:val="24"/>
        </w:rPr>
        <w:t xml:space="preserve"> </w:t>
      </w:r>
    </w:p>
    <w:p w14:paraId="41574412" w14:textId="56DB73C8" w:rsidR="00AA0240" w:rsidRPr="004F62BD" w:rsidRDefault="00866B2B" w:rsidP="009D2DED">
      <w:pPr>
        <w:pStyle w:val="ListParagraph"/>
        <w:numPr>
          <w:ilvl w:val="0"/>
          <w:numId w:val="13"/>
        </w:numPr>
        <w:spacing w:before="1" w:line="480" w:lineRule="auto"/>
        <w:ind w:left="851" w:right="81" w:hanging="284"/>
        <w:jc w:val="both"/>
        <w:rPr>
          <w:sz w:val="24"/>
          <w:szCs w:val="24"/>
        </w:rPr>
      </w:pPr>
      <w:r w:rsidRPr="004F62BD">
        <w:rPr>
          <w:sz w:val="24"/>
          <w:szCs w:val="24"/>
        </w:rPr>
        <w:t>If</w:t>
      </w:r>
      <w:r w:rsidRPr="004F62BD">
        <w:rPr>
          <w:spacing w:val="2"/>
          <w:sz w:val="24"/>
          <w:szCs w:val="24"/>
        </w:rPr>
        <w:t xml:space="preserve"> </w:t>
      </w:r>
      <w:r w:rsidRPr="004F62BD">
        <w:rPr>
          <w:sz w:val="24"/>
          <w:szCs w:val="24"/>
        </w:rPr>
        <w:t xml:space="preserve">a </w:t>
      </w:r>
      <w:r w:rsidRPr="004F62BD">
        <w:rPr>
          <w:spacing w:val="1"/>
          <w:sz w:val="24"/>
          <w:szCs w:val="24"/>
        </w:rPr>
        <w:t>b</w:t>
      </w:r>
      <w:r w:rsidRPr="004F62BD">
        <w:rPr>
          <w:sz w:val="24"/>
          <w:szCs w:val="24"/>
        </w:rPr>
        <w:t>i</w:t>
      </w:r>
      <w:r w:rsidRPr="004F62BD">
        <w:rPr>
          <w:spacing w:val="-2"/>
          <w:sz w:val="24"/>
          <w:szCs w:val="24"/>
        </w:rPr>
        <w:t>o</w:t>
      </w:r>
      <w:r w:rsidRPr="004F62BD">
        <w:rPr>
          <w:spacing w:val="1"/>
          <w:sz w:val="24"/>
          <w:szCs w:val="24"/>
        </w:rPr>
        <w:t>p</w:t>
      </w:r>
      <w:r w:rsidRPr="004F62BD">
        <w:rPr>
          <w:sz w:val="24"/>
          <w:szCs w:val="24"/>
        </w:rPr>
        <w:t>sy s</w:t>
      </w:r>
      <w:r w:rsidRPr="004F62BD">
        <w:rPr>
          <w:spacing w:val="1"/>
          <w:sz w:val="24"/>
          <w:szCs w:val="24"/>
        </w:rPr>
        <w:t>p</w:t>
      </w:r>
      <w:r w:rsidRPr="004F62BD">
        <w:rPr>
          <w:spacing w:val="-1"/>
          <w:sz w:val="24"/>
          <w:szCs w:val="24"/>
        </w:rPr>
        <w:t>ec</w:t>
      </w:r>
      <w:r w:rsidRPr="004F62BD">
        <w:rPr>
          <w:sz w:val="24"/>
          <w:szCs w:val="24"/>
        </w:rPr>
        <w:t>i</w:t>
      </w:r>
      <w:r w:rsidRPr="004F62BD">
        <w:rPr>
          <w:spacing w:val="-3"/>
          <w:sz w:val="24"/>
          <w:szCs w:val="24"/>
        </w:rPr>
        <w:t>m</w:t>
      </w:r>
      <w:r w:rsidRPr="004F62BD">
        <w:rPr>
          <w:spacing w:val="-1"/>
          <w:sz w:val="24"/>
          <w:szCs w:val="24"/>
        </w:rPr>
        <w:t>e</w:t>
      </w:r>
      <w:r w:rsidRPr="004F62BD">
        <w:rPr>
          <w:sz w:val="24"/>
          <w:szCs w:val="24"/>
        </w:rPr>
        <w:t>n</w:t>
      </w:r>
      <w:r w:rsidRPr="004F62BD">
        <w:rPr>
          <w:spacing w:val="3"/>
          <w:sz w:val="24"/>
          <w:szCs w:val="24"/>
        </w:rPr>
        <w:t xml:space="preserve"> </w:t>
      </w:r>
      <w:r w:rsidRPr="004F62BD">
        <w:rPr>
          <w:spacing w:val="-1"/>
          <w:sz w:val="24"/>
          <w:szCs w:val="24"/>
        </w:rPr>
        <w:t>c</w:t>
      </w:r>
      <w:r w:rsidRPr="004F62BD">
        <w:rPr>
          <w:sz w:val="24"/>
          <w:szCs w:val="24"/>
        </w:rPr>
        <w:t>o</w:t>
      </w:r>
      <w:r w:rsidRPr="004F62BD">
        <w:rPr>
          <w:spacing w:val="1"/>
          <w:sz w:val="24"/>
          <w:szCs w:val="24"/>
        </w:rPr>
        <w:t>n</w:t>
      </w:r>
      <w:r w:rsidRPr="004F62BD">
        <w:rPr>
          <w:sz w:val="24"/>
          <w:szCs w:val="24"/>
        </w:rPr>
        <w:t>tainer</w:t>
      </w:r>
      <w:r w:rsidRPr="004F62BD">
        <w:rPr>
          <w:spacing w:val="-1"/>
          <w:sz w:val="24"/>
          <w:szCs w:val="24"/>
        </w:rPr>
        <w:t xml:space="preserve"> </w:t>
      </w:r>
      <w:r w:rsidRPr="004F62BD">
        <w:rPr>
          <w:sz w:val="24"/>
          <w:szCs w:val="24"/>
        </w:rPr>
        <w:t>is v</w:t>
      </w:r>
      <w:r w:rsidRPr="004F62BD">
        <w:rPr>
          <w:spacing w:val="1"/>
          <w:sz w:val="24"/>
          <w:szCs w:val="24"/>
        </w:rPr>
        <w:t>i</w:t>
      </w:r>
      <w:r w:rsidRPr="004F62BD">
        <w:rPr>
          <w:sz w:val="24"/>
          <w:szCs w:val="24"/>
        </w:rPr>
        <w:t>si</w:t>
      </w:r>
      <w:r w:rsidRPr="004F62BD">
        <w:rPr>
          <w:spacing w:val="1"/>
          <w:sz w:val="24"/>
          <w:szCs w:val="24"/>
        </w:rPr>
        <w:t>b</w:t>
      </w:r>
      <w:r w:rsidRPr="004F62BD">
        <w:rPr>
          <w:sz w:val="24"/>
          <w:szCs w:val="24"/>
        </w:rPr>
        <w:t>ly con</w:t>
      </w:r>
      <w:r w:rsidRPr="004F62BD">
        <w:rPr>
          <w:spacing w:val="-3"/>
          <w:sz w:val="24"/>
          <w:szCs w:val="24"/>
        </w:rPr>
        <w:t>t</w:t>
      </w:r>
      <w:r w:rsidRPr="004F62BD">
        <w:rPr>
          <w:sz w:val="24"/>
          <w:szCs w:val="24"/>
        </w:rPr>
        <w:t>a</w:t>
      </w:r>
      <w:r w:rsidRPr="004F62BD">
        <w:rPr>
          <w:spacing w:val="-3"/>
          <w:sz w:val="24"/>
          <w:szCs w:val="24"/>
        </w:rPr>
        <w:t>m</w:t>
      </w:r>
      <w:r w:rsidRPr="004F62BD">
        <w:rPr>
          <w:sz w:val="24"/>
          <w:szCs w:val="24"/>
        </w:rPr>
        <w:t>i</w:t>
      </w:r>
      <w:r w:rsidRPr="004F62BD">
        <w:rPr>
          <w:spacing w:val="1"/>
          <w:sz w:val="24"/>
          <w:szCs w:val="24"/>
        </w:rPr>
        <w:t>n</w:t>
      </w:r>
      <w:r w:rsidRPr="004F62BD">
        <w:rPr>
          <w:sz w:val="24"/>
          <w:szCs w:val="24"/>
        </w:rPr>
        <w:t>a</w:t>
      </w:r>
      <w:r w:rsidRPr="004F62BD">
        <w:rPr>
          <w:spacing w:val="-1"/>
          <w:sz w:val="24"/>
          <w:szCs w:val="24"/>
        </w:rPr>
        <w:t>te</w:t>
      </w:r>
      <w:r w:rsidRPr="004F62BD">
        <w:rPr>
          <w:spacing w:val="1"/>
          <w:sz w:val="24"/>
          <w:szCs w:val="24"/>
        </w:rPr>
        <w:t>d</w:t>
      </w:r>
      <w:r w:rsidRPr="004F62BD">
        <w:rPr>
          <w:sz w:val="24"/>
          <w:szCs w:val="24"/>
        </w:rPr>
        <w:t xml:space="preserve">, </w:t>
      </w:r>
      <w:r w:rsidRPr="004F62BD">
        <w:rPr>
          <w:spacing w:val="-1"/>
          <w:sz w:val="24"/>
          <w:szCs w:val="24"/>
        </w:rPr>
        <w:t>c</w:t>
      </w:r>
      <w:r w:rsidRPr="004F62BD">
        <w:rPr>
          <w:spacing w:val="3"/>
          <w:sz w:val="24"/>
          <w:szCs w:val="24"/>
        </w:rPr>
        <w:t>l</w:t>
      </w:r>
      <w:r w:rsidRPr="004F62BD">
        <w:rPr>
          <w:spacing w:val="-1"/>
          <w:sz w:val="24"/>
          <w:szCs w:val="24"/>
        </w:rPr>
        <w:t>e</w:t>
      </w:r>
      <w:r w:rsidRPr="004F62BD">
        <w:rPr>
          <w:sz w:val="24"/>
          <w:szCs w:val="24"/>
        </w:rPr>
        <w:t>an</w:t>
      </w:r>
      <w:r w:rsidRPr="004F62BD">
        <w:rPr>
          <w:spacing w:val="1"/>
          <w:sz w:val="24"/>
          <w:szCs w:val="24"/>
        </w:rPr>
        <w:t xml:space="preserve"> </w:t>
      </w:r>
      <w:r w:rsidRPr="004F62BD">
        <w:rPr>
          <w:sz w:val="24"/>
          <w:szCs w:val="24"/>
        </w:rPr>
        <w:t>a</w:t>
      </w:r>
      <w:r w:rsidRPr="004F62BD">
        <w:rPr>
          <w:spacing w:val="1"/>
          <w:sz w:val="24"/>
          <w:szCs w:val="24"/>
        </w:rPr>
        <w:t>n</w:t>
      </w:r>
      <w:r w:rsidRPr="004F62BD">
        <w:rPr>
          <w:sz w:val="24"/>
          <w:szCs w:val="24"/>
        </w:rPr>
        <w:t>d</w:t>
      </w:r>
      <w:r w:rsidRPr="004F62BD">
        <w:rPr>
          <w:spacing w:val="1"/>
          <w:sz w:val="24"/>
          <w:szCs w:val="24"/>
        </w:rPr>
        <w:t xml:space="preserve"> d</w:t>
      </w:r>
      <w:r w:rsidRPr="004F62BD">
        <w:rPr>
          <w:sz w:val="24"/>
          <w:szCs w:val="24"/>
        </w:rPr>
        <w:t>i</w:t>
      </w:r>
      <w:r w:rsidRPr="004F62BD">
        <w:rPr>
          <w:spacing w:val="-2"/>
          <w:sz w:val="24"/>
          <w:szCs w:val="24"/>
        </w:rPr>
        <w:t>s</w:t>
      </w:r>
      <w:r w:rsidRPr="004F62BD">
        <w:rPr>
          <w:sz w:val="24"/>
          <w:szCs w:val="24"/>
        </w:rPr>
        <w:t>i</w:t>
      </w:r>
      <w:r w:rsidRPr="004F62BD">
        <w:rPr>
          <w:spacing w:val="1"/>
          <w:sz w:val="24"/>
          <w:szCs w:val="24"/>
        </w:rPr>
        <w:t>nf</w:t>
      </w:r>
      <w:r w:rsidRPr="004F62BD">
        <w:rPr>
          <w:spacing w:val="-1"/>
          <w:sz w:val="24"/>
          <w:szCs w:val="24"/>
        </w:rPr>
        <w:t>ec</w:t>
      </w:r>
      <w:r w:rsidRPr="004F62BD">
        <w:rPr>
          <w:sz w:val="24"/>
          <w:szCs w:val="24"/>
        </w:rPr>
        <w:t>ts</w:t>
      </w:r>
      <w:r w:rsidRPr="004F62BD">
        <w:rPr>
          <w:spacing w:val="5"/>
          <w:sz w:val="24"/>
          <w:szCs w:val="24"/>
        </w:rPr>
        <w:t xml:space="preserve"> </w:t>
      </w:r>
      <w:r w:rsidRPr="004F62BD">
        <w:rPr>
          <w:sz w:val="24"/>
          <w:szCs w:val="24"/>
        </w:rPr>
        <w:t>the o</w:t>
      </w:r>
      <w:r w:rsidRPr="004F62BD">
        <w:rPr>
          <w:spacing w:val="1"/>
          <w:sz w:val="24"/>
          <w:szCs w:val="24"/>
        </w:rPr>
        <w:t>u</w:t>
      </w:r>
      <w:r w:rsidRPr="004F62BD">
        <w:rPr>
          <w:sz w:val="24"/>
          <w:szCs w:val="24"/>
        </w:rPr>
        <w:t>tsi</w:t>
      </w:r>
      <w:r w:rsidRPr="004F62BD">
        <w:rPr>
          <w:spacing w:val="1"/>
          <w:sz w:val="24"/>
          <w:szCs w:val="24"/>
        </w:rPr>
        <w:t>d</w:t>
      </w:r>
      <w:r w:rsidRPr="004F62BD">
        <w:rPr>
          <w:sz w:val="24"/>
          <w:szCs w:val="24"/>
        </w:rPr>
        <w:t>e</w:t>
      </w:r>
      <w:r w:rsidRPr="004F62BD">
        <w:rPr>
          <w:spacing w:val="-1"/>
          <w:sz w:val="24"/>
          <w:szCs w:val="24"/>
        </w:rPr>
        <w:t xml:space="preserve"> </w:t>
      </w:r>
      <w:r w:rsidRPr="004F62BD">
        <w:rPr>
          <w:sz w:val="24"/>
          <w:szCs w:val="24"/>
        </w:rPr>
        <w:t>of</w:t>
      </w:r>
      <w:r w:rsidRPr="004F62BD">
        <w:rPr>
          <w:spacing w:val="1"/>
          <w:sz w:val="24"/>
          <w:szCs w:val="24"/>
        </w:rPr>
        <w:t xml:space="preserve"> </w:t>
      </w:r>
      <w:r w:rsidRPr="004F62BD">
        <w:rPr>
          <w:sz w:val="24"/>
          <w:szCs w:val="24"/>
        </w:rPr>
        <w:t>a</w:t>
      </w:r>
      <w:r w:rsidRPr="004F62BD">
        <w:rPr>
          <w:spacing w:val="1"/>
          <w:sz w:val="24"/>
          <w:szCs w:val="24"/>
        </w:rPr>
        <w:t xml:space="preserve"> </w:t>
      </w:r>
      <w:r w:rsidRPr="004F62BD">
        <w:rPr>
          <w:spacing w:val="-1"/>
          <w:sz w:val="24"/>
          <w:szCs w:val="24"/>
        </w:rPr>
        <w:t>c</w:t>
      </w:r>
      <w:r w:rsidRPr="004F62BD">
        <w:rPr>
          <w:sz w:val="24"/>
          <w:szCs w:val="24"/>
        </w:rPr>
        <w:t>o</w:t>
      </w:r>
      <w:r w:rsidRPr="004F62BD">
        <w:rPr>
          <w:spacing w:val="1"/>
          <w:sz w:val="24"/>
          <w:szCs w:val="24"/>
        </w:rPr>
        <w:t>n</w:t>
      </w:r>
      <w:r w:rsidRPr="004F62BD">
        <w:rPr>
          <w:sz w:val="24"/>
          <w:szCs w:val="24"/>
        </w:rPr>
        <w:t>tainer</w:t>
      </w:r>
      <w:r w:rsidRPr="004F62BD">
        <w:rPr>
          <w:spacing w:val="-1"/>
          <w:sz w:val="24"/>
          <w:szCs w:val="24"/>
        </w:rPr>
        <w:t xml:space="preserve"> </w:t>
      </w:r>
      <w:r w:rsidRPr="004F62BD">
        <w:rPr>
          <w:spacing w:val="-2"/>
          <w:sz w:val="24"/>
          <w:szCs w:val="24"/>
        </w:rPr>
        <w:t>o</w:t>
      </w:r>
      <w:r w:rsidRPr="004F62BD">
        <w:rPr>
          <w:sz w:val="24"/>
          <w:szCs w:val="24"/>
        </w:rPr>
        <w:t>r</w:t>
      </w:r>
      <w:r w:rsidRPr="004F62BD">
        <w:rPr>
          <w:spacing w:val="-1"/>
          <w:sz w:val="24"/>
          <w:szCs w:val="24"/>
        </w:rPr>
        <w:t xml:space="preserve"> </w:t>
      </w:r>
      <w:r w:rsidRPr="004F62BD">
        <w:rPr>
          <w:spacing w:val="1"/>
          <w:sz w:val="24"/>
          <w:szCs w:val="24"/>
        </w:rPr>
        <w:t>p</w:t>
      </w:r>
      <w:r w:rsidRPr="004F62BD">
        <w:rPr>
          <w:sz w:val="24"/>
          <w:szCs w:val="24"/>
        </w:rPr>
        <w:t>lace</w:t>
      </w:r>
      <w:r w:rsidRPr="004F62BD">
        <w:rPr>
          <w:spacing w:val="-1"/>
          <w:sz w:val="24"/>
          <w:szCs w:val="24"/>
        </w:rPr>
        <w:t xml:space="preserve"> </w:t>
      </w:r>
      <w:r w:rsidRPr="004F62BD">
        <w:rPr>
          <w:sz w:val="24"/>
          <w:szCs w:val="24"/>
        </w:rPr>
        <w:t>it in</w:t>
      </w:r>
      <w:r w:rsidRPr="004F62BD">
        <w:rPr>
          <w:spacing w:val="1"/>
          <w:sz w:val="24"/>
          <w:szCs w:val="24"/>
        </w:rPr>
        <w:t xml:space="preserve"> </w:t>
      </w:r>
      <w:r w:rsidRPr="004F62BD">
        <w:rPr>
          <w:sz w:val="24"/>
          <w:szCs w:val="24"/>
        </w:rPr>
        <w:t>an</w:t>
      </w:r>
      <w:r w:rsidRPr="004F62BD">
        <w:rPr>
          <w:spacing w:val="1"/>
          <w:sz w:val="24"/>
          <w:szCs w:val="24"/>
        </w:rPr>
        <w:t xml:space="preserve"> </w:t>
      </w:r>
      <w:r w:rsidRPr="004F62BD">
        <w:rPr>
          <w:sz w:val="24"/>
          <w:szCs w:val="24"/>
        </w:rPr>
        <w:t>i</w:t>
      </w:r>
      <w:r w:rsidRPr="004F62BD">
        <w:rPr>
          <w:spacing w:val="-3"/>
          <w:sz w:val="24"/>
          <w:szCs w:val="24"/>
        </w:rPr>
        <w:t>m</w:t>
      </w:r>
      <w:r w:rsidRPr="004F62BD">
        <w:rPr>
          <w:spacing w:val="1"/>
          <w:sz w:val="24"/>
          <w:szCs w:val="24"/>
        </w:rPr>
        <w:t>p</w:t>
      </w:r>
      <w:r w:rsidRPr="004F62BD">
        <w:rPr>
          <w:spacing w:val="-1"/>
          <w:sz w:val="24"/>
          <w:szCs w:val="24"/>
        </w:rPr>
        <w:t>er</w:t>
      </w:r>
      <w:r w:rsidRPr="004F62BD">
        <w:rPr>
          <w:sz w:val="24"/>
          <w:szCs w:val="24"/>
        </w:rPr>
        <w:t>v</w:t>
      </w:r>
      <w:r w:rsidRPr="004F62BD">
        <w:rPr>
          <w:spacing w:val="3"/>
          <w:sz w:val="24"/>
          <w:szCs w:val="24"/>
        </w:rPr>
        <w:t>i</w:t>
      </w:r>
      <w:r w:rsidRPr="004F62BD">
        <w:rPr>
          <w:sz w:val="24"/>
          <w:szCs w:val="24"/>
        </w:rPr>
        <w:t>o</w:t>
      </w:r>
      <w:r w:rsidRPr="004F62BD">
        <w:rPr>
          <w:spacing w:val="1"/>
          <w:sz w:val="24"/>
          <w:szCs w:val="24"/>
        </w:rPr>
        <w:t>u</w:t>
      </w:r>
      <w:r w:rsidRPr="004F62BD">
        <w:rPr>
          <w:sz w:val="24"/>
          <w:szCs w:val="24"/>
        </w:rPr>
        <w:t xml:space="preserve">s </w:t>
      </w:r>
      <w:r w:rsidRPr="004F62BD">
        <w:rPr>
          <w:spacing w:val="1"/>
          <w:sz w:val="24"/>
          <w:szCs w:val="24"/>
        </w:rPr>
        <w:t>b</w:t>
      </w:r>
      <w:r w:rsidRPr="004F62BD">
        <w:rPr>
          <w:sz w:val="24"/>
          <w:szCs w:val="24"/>
        </w:rPr>
        <w:t>ag la</w:t>
      </w:r>
      <w:r w:rsidRPr="004F62BD">
        <w:rPr>
          <w:spacing w:val="1"/>
          <w:sz w:val="24"/>
          <w:szCs w:val="24"/>
        </w:rPr>
        <w:t>b</w:t>
      </w:r>
      <w:r w:rsidRPr="004F62BD">
        <w:rPr>
          <w:spacing w:val="-1"/>
          <w:sz w:val="24"/>
          <w:szCs w:val="24"/>
        </w:rPr>
        <w:t>e</w:t>
      </w:r>
      <w:r w:rsidRPr="004F62BD">
        <w:rPr>
          <w:sz w:val="24"/>
          <w:szCs w:val="24"/>
        </w:rPr>
        <w:t>led</w:t>
      </w:r>
      <w:r w:rsidRPr="004F62BD">
        <w:rPr>
          <w:spacing w:val="-2"/>
          <w:sz w:val="24"/>
          <w:szCs w:val="24"/>
        </w:rPr>
        <w:t xml:space="preserve"> </w:t>
      </w:r>
      <w:r w:rsidRPr="004F62BD">
        <w:rPr>
          <w:spacing w:val="2"/>
          <w:sz w:val="24"/>
          <w:szCs w:val="24"/>
        </w:rPr>
        <w:t>w</w:t>
      </w:r>
      <w:r w:rsidRPr="004F62BD">
        <w:rPr>
          <w:sz w:val="24"/>
          <w:szCs w:val="24"/>
        </w:rPr>
        <w:t>ith t</w:t>
      </w:r>
      <w:r w:rsidRPr="004F62BD">
        <w:rPr>
          <w:spacing w:val="-1"/>
          <w:sz w:val="24"/>
          <w:szCs w:val="24"/>
        </w:rPr>
        <w:t>h</w:t>
      </w:r>
      <w:r w:rsidRPr="004F62BD">
        <w:rPr>
          <w:sz w:val="24"/>
          <w:szCs w:val="24"/>
        </w:rPr>
        <w:t>e</w:t>
      </w:r>
      <w:r w:rsidRPr="004F62BD">
        <w:rPr>
          <w:spacing w:val="-1"/>
          <w:sz w:val="24"/>
          <w:szCs w:val="24"/>
        </w:rPr>
        <w:t xml:space="preserve"> </w:t>
      </w:r>
      <w:r w:rsidR="004F62BD">
        <w:rPr>
          <w:spacing w:val="1"/>
          <w:sz w:val="24"/>
          <w:szCs w:val="24"/>
        </w:rPr>
        <w:t>Biohazard</w:t>
      </w:r>
      <w:r w:rsidR="0071287F" w:rsidRPr="004F62BD">
        <w:rPr>
          <w:sz w:val="24"/>
          <w:szCs w:val="24"/>
        </w:rPr>
        <w:t xml:space="preserve"> </w:t>
      </w:r>
      <w:r w:rsidRPr="004F62BD">
        <w:rPr>
          <w:position w:val="-1"/>
          <w:sz w:val="24"/>
          <w:szCs w:val="24"/>
        </w:rPr>
        <w:t>sy</w:t>
      </w:r>
      <w:r w:rsidRPr="004F62BD">
        <w:rPr>
          <w:spacing w:val="-3"/>
          <w:position w:val="-1"/>
          <w:sz w:val="24"/>
          <w:szCs w:val="24"/>
        </w:rPr>
        <w:t>m</w:t>
      </w:r>
      <w:r w:rsidRPr="004F62BD">
        <w:rPr>
          <w:spacing w:val="1"/>
          <w:position w:val="-1"/>
          <w:sz w:val="24"/>
          <w:szCs w:val="24"/>
        </w:rPr>
        <w:t>b</w:t>
      </w:r>
      <w:r w:rsidRPr="004F62BD">
        <w:rPr>
          <w:position w:val="-1"/>
          <w:sz w:val="24"/>
          <w:szCs w:val="24"/>
        </w:rPr>
        <w:t>ol.</w:t>
      </w:r>
    </w:p>
    <w:p w14:paraId="4A1BE4CC" w14:textId="77777777" w:rsidR="00F117A0" w:rsidRDefault="00F117A0" w:rsidP="00F117A0">
      <w:pPr>
        <w:tabs>
          <w:tab w:val="left" w:pos="1080"/>
        </w:tabs>
        <w:spacing w:after="240" w:line="480" w:lineRule="auto"/>
        <w:ind w:left="284" w:right="2515"/>
        <w:jc w:val="both"/>
        <w:rPr>
          <w:b/>
          <w:i/>
          <w:sz w:val="24"/>
          <w:szCs w:val="24"/>
        </w:rPr>
      </w:pPr>
    </w:p>
    <w:p w14:paraId="4BDB44E0" w14:textId="77777777" w:rsidR="00AA0240" w:rsidRPr="004F62BD" w:rsidRDefault="00866B2B" w:rsidP="00F117A0">
      <w:pPr>
        <w:tabs>
          <w:tab w:val="left" w:pos="1080"/>
        </w:tabs>
        <w:spacing w:after="240" w:line="480" w:lineRule="auto"/>
        <w:ind w:left="284" w:right="2515"/>
        <w:jc w:val="both"/>
        <w:rPr>
          <w:sz w:val="24"/>
          <w:szCs w:val="24"/>
        </w:rPr>
      </w:pPr>
      <w:r w:rsidRPr="004F62BD">
        <w:rPr>
          <w:b/>
          <w:i/>
          <w:sz w:val="24"/>
          <w:szCs w:val="24"/>
        </w:rPr>
        <w:t>H</w:t>
      </w:r>
      <w:r w:rsidRPr="004F62BD">
        <w:rPr>
          <w:b/>
          <w:i/>
          <w:spacing w:val="1"/>
          <w:sz w:val="24"/>
          <w:szCs w:val="24"/>
        </w:rPr>
        <w:t>a</w:t>
      </w:r>
      <w:r w:rsidRPr="004F62BD">
        <w:rPr>
          <w:b/>
          <w:i/>
          <w:sz w:val="24"/>
          <w:szCs w:val="24"/>
        </w:rPr>
        <w:t>n</w:t>
      </w:r>
      <w:r w:rsidRPr="004F62BD">
        <w:rPr>
          <w:b/>
          <w:i/>
          <w:spacing w:val="-3"/>
          <w:sz w:val="24"/>
          <w:szCs w:val="24"/>
        </w:rPr>
        <w:t>d</w:t>
      </w:r>
      <w:r w:rsidRPr="004F62BD">
        <w:rPr>
          <w:b/>
          <w:i/>
          <w:spacing w:val="1"/>
          <w:sz w:val="24"/>
          <w:szCs w:val="24"/>
        </w:rPr>
        <w:t>li</w:t>
      </w:r>
      <w:r w:rsidRPr="004F62BD">
        <w:rPr>
          <w:b/>
          <w:i/>
          <w:spacing w:val="-3"/>
          <w:sz w:val="24"/>
          <w:szCs w:val="24"/>
        </w:rPr>
        <w:t>n</w:t>
      </w:r>
      <w:r w:rsidRPr="004F62BD">
        <w:rPr>
          <w:b/>
          <w:i/>
          <w:sz w:val="24"/>
          <w:szCs w:val="24"/>
        </w:rPr>
        <w:t>g</w:t>
      </w:r>
      <w:r w:rsidRPr="004F62BD">
        <w:rPr>
          <w:b/>
          <w:i/>
          <w:spacing w:val="-2"/>
          <w:sz w:val="24"/>
          <w:szCs w:val="24"/>
        </w:rPr>
        <w:t xml:space="preserve"> </w:t>
      </w:r>
      <w:r w:rsidRPr="004F62BD">
        <w:rPr>
          <w:b/>
          <w:i/>
          <w:spacing w:val="1"/>
          <w:sz w:val="24"/>
          <w:szCs w:val="24"/>
        </w:rPr>
        <w:t>o</w:t>
      </w:r>
      <w:r w:rsidRPr="004F62BD">
        <w:rPr>
          <w:b/>
          <w:i/>
          <w:sz w:val="24"/>
          <w:szCs w:val="24"/>
        </w:rPr>
        <w:t>f E</w:t>
      </w:r>
      <w:r w:rsidRPr="004F62BD">
        <w:rPr>
          <w:b/>
          <w:i/>
          <w:spacing w:val="-2"/>
          <w:sz w:val="24"/>
          <w:szCs w:val="24"/>
        </w:rPr>
        <w:t>x</w:t>
      </w:r>
      <w:r w:rsidRPr="004F62BD">
        <w:rPr>
          <w:b/>
          <w:i/>
          <w:sz w:val="24"/>
          <w:szCs w:val="24"/>
        </w:rPr>
        <w:t>tr</w:t>
      </w:r>
      <w:r w:rsidRPr="004F62BD">
        <w:rPr>
          <w:b/>
          <w:i/>
          <w:spacing w:val="-1"/>
          <w:sz w:val="24"/>
          <w:szCs w:val="24"/>
        </w:rPr>
        <w:t>a</w:t>
      </w:r>
      <w:r w:rsidRPr="004F62BD">
        <w:rPr>
          <w:b/>
          <w:i/>
          <w:sz w:val="24"/>
          <w:szCs w:val="24"/>
        </w:rPr>
        <w:t>c</w:t>
      </w:r>
      <w:r w:rsidRPr="004F62BD">
        <w:rPr>
          <w:b/>
          <w:i/>
          <w:spacing w:val="-2"/>
          <w:sz w:val="24"/>
          <w:szCs w:val="24"/>
        </w:rPr>
        <w:t>t</w:t>
      </w:r>
      <w:r w:rsidRPr="004F62BD">
        <w:rPr>
          <w:b/>
          <w:i/>
          <w:sz w:val="24"/>
          <w:szCs w:val="24"/>
        </w:rPr>
        <w:t>ed Teeth</w:t>
      </w:r>
      <w:r w:rsidR="003C0BD5" w:rsidRPr="004F62BD">
        <w:rPr>
          <w:b/>
          <w:i/>
          <w:sz w:val="24"/>
          <w:szCs w:val="24"/>
        </w:rPr>
        <w:t>:</w:t>
      </w:r>
    </w:p>
    <w:p w14:paraId="35EE1327" w14:textId="77777777" w:rsidR="00AA0240" w:rsidRPr="004F62BD" w:rsidRDefault="00866B2B" w:rsidP="00F117A0">
      <w:pPr>
        <w:pStyle w:val="ListParagraph"/>
        <w:numPr>
          <w:ilvl w:val="0"/>
          <w:numId w:val="14"/>
        </w:numPr>
        <w:spacing w:line="480" w:lineRule="auto"/>
        <w:ind w:left="851" w:right="-28" w:hanging="283"/>
        <w:jc w:val="both"/>
        <w:rPr>
          <w:sz w:val="24"/>
          <w:szCs w:val="24"/>
        </w:rPr>
      </w:pPr>
      <w:r w:rsidRPr="004F62BD">
        <w:rPr>
          <w:sz w:val="24"/>
          <w:szCs w:val="24"/>
        </w:rPr>
        <w:t>Dis</w:t>
      </w:r>
      <w:r w:rsidRPr="004F62BD">
        <w:rPr>
          <w:spacing w:val="1"/>
          <w:sz w:val="24"/>
          <w:szCs w:val="24"/>
        </w:rPr>
        <w:t>p</w:t>
      </w:r>
      <w:r w:rsidRPr="004F62BD">
        <w:rPr>
          <w:sz w:val="24"/>
          <w:szCs w:val="24"/>
        </w:rPr>
        <w:t>ose of</w:t>
      </w:r>
      <w:r w:rsidRPr="004F62BD">
        <w:rPr>
          <w:spacing w:val="1"/>
          <w:sz w:val="24"/>
          <w:szCs w:val="24"/>
        </w:rPr>
        <w:t xml:space="preserve"> </w:t>
      </w:r>
      <w:r w:rsidRPr="004F62BD">
        <w:rPr>
          <w:spacing w:val="-1"/>
          <w:sz w:val="24"/>
          <w:szCs w:val="24"/>
        </w:rPr>
        <w:t>e</w:t>
      </w:r>
      <w:r w:rsidRPr="004F62BD">
        <w:rPr>
          <w:sz w:val="24"/>
          <w:szCs w:val="24"/>
        </w:rPr>
        <w:t>x</w:t>
      </w:r>
      <w:r w:rsidRPr="004F62BD">
        <w:rPr>
          <w:spacing w:val="-1"/>
          <w:sz w:val="24"/>
          <w:szCs w:val="24"/>
        </w:rPr>
        <w:t>tr</w:t>
      </w:r>
      <w:r w:rsidRPr="004F62BD">
        <w:rPr>
          <w:sz w:val="24"/>
          <w:szCs w:val="24"/>
        </w:rPr>
        <w:t>a</w:t>
      </w:r>
      <w:r w:rsidRPr="004F62BD">
        <w:rPr>
          <w:spacing w:val="-1"/>
          <w:sz w:val="24"/>
          <w:szCs w:val="24"/>
        </w:rPr>
        <w:t>c</w:t>
      </w:r>
      <w:r w:rsidRPr="004F62BD">
        <w:rPr>
          <w:spacing w:val="1"/>
          <w:sz w:val="24"/>
          <w:szCs w:val="24"/>
        </w:rPr>
        <w:t>t</w:t>
      </w:r>
      <w:r w:rsidRPr="004F62BD">
        <w:rPr>
          <w:spacing w:val="-1"/>
          <w:sz w:val="24"/>
          <w:szCs w:val="24"/>
        </w:rPr>
        <w:t>e</w:t>
      </w:r>
      <w:r w:rsidRPr="004F62BD">
        <w:rPr>
          <w:sz w:val="24"/>
          <w:szCs w:val="24"/>
        </w:rPr>
        <w:t>d</w:t>
      </w:r>
      <w:r w:rsidRPr="004F62BD">
        <w:rPr>
          <w:spacing w:val="1"/>
          <w:sz w:val="24"/>
          <w:szCs w:val="24"/>
        </w:rPr>
        <w:t xml:space="preserve"> </w:t>
      </w:r>
      <w:r w:rsidRPr="004F62BD">
        <w:rPr>
          <w:spacing w:val="-1"/>
          <w:sz w:val="24"/>
          <w:szCs w:val="24"/>
        </w:rPr>
        <w:t>tee</w:t>
      </w:r>
      <w:r w:rsidRPr="004F62BD">
        <w:rPr>
          <w:sz w:val="24"/>
          <w:szCs w:val="24"/>
        </w:rPr>
        <w:t xml:space="preserve">th as </w:t>
      </w:r>
      <w:r w:rsidRPr="004F62BD">
        <w:rPr>
          <w:spacing w:val="2"/>
          <w:sz w:val="24"/>
          <w:szCs w:val="24"/>
        </w:rPr>
        <w:t>r</w:t>
      </w:r>
      <w:r w:rsidRPr="004F62BD">
        <w:rPr>
          <w:spacing w:val="-1"/>
          <w:sz w:val="24"/>
          <w:szCs w:val="24"/>
        </w:rPr>
        <w:t>e</w:t>
      </w:r>
      <w:r w:rsidRPr="004F62BD">
        <w:rPr>
          <w:sz w:val="24"/>
          <w:szCs w:val="24"/>
        </w:rPr>
        <w:t>g</w:t>
      </w:r>
      <w:r w:rsidRPr="004F62BD">
        <w:rPr>
          <w:spacing w:val="1"/>
          <w:sz w:val="24"/>
          <w:szCs w:val="24"/>
        </w:rPr>
        <w:t>u</w:t>
      </w:r>
      <w:r w:rsidRPr="004F62BD">
        <w:rPr>
          <w:sz w:val="24"/>
          <w:szCs w:val="24"/>
        </w:rPr>
        <w:t>lat</w:t>
      </w:r>
      <w:r w:rsidRPr="004F62BD">
        <w:rPr>
          <w:spacing w:val="-1"/>
          <w:sz w:val="24"/>
          <w:szCs w:val="24"/>
        </w:rPr>
        <w:t>e</w:t>
      </w:r>
      <w:r w:rsidRPr="004F62BD">
        <w:rPr>
          <w:sz w:val="24"/>
          <w:szCs w:val="24"/>
        </w:rPr>
        <w:t>d</w:t>
      </w:r>
      <w:r w:rsidRPr="004F62BD">
        <w:rPr>
          <w:spacing w:val="3"/>
          <w:sz w:val="24"/>
          <w:szCs w:val="24"/>
        </w:rPr>
        <w:t xml:space="preserve"> </w:t>
      </w:r>
      <w:r w:rsidRPr="004F62BD">
        <w:rPr>
          <w:spacing w:val="-3"/>
          <w:sz w:val="24"/>
          <w:szCs w:val="24"/>
        </w:rPr>
        <w:t>m</w:t>
      </w:r>
      <w:r w:rsidRPr="004F62BD">
        <w:rPr>
          <w:spacing w:val="-1"/>
          <w:sz w:val="24"/>
          <w:szCs w:val="24"/>
        </w:rPr>
        <w:t>e</w:t>
      </w:r>
      <w:r w:rsidRPr="004F62BD">
        <w:rPr>
          <w:spacing w:val="1"/>
          <w:sz w:val="24"/>
          <w:szCs w:val="24"/>
        </w:rPr>
        <w:t>d</w:t>
      </w:r>
      <w:r w:rsidRPr="004F62BD">
        <w:rPr>
          <w:spacing w:val="3"/>
          <w:sz w:val="24"/>
          <w:szCs w:val="24"/>
        </w:rPr>
        <w:t>i</w:t>
      </w:r>
      <w:r w:rsidRPr="004F62BD">
        <w:rPr>
          <w:spacing w:val="-1"/>
          <w:sz w:val="24"/>
          <w:szCs w:val="24"/>
        </w:rPr>
        <w:t>c</w:t>
      </w:r>
      <w:r w:rsidRPr="004F62BD">
        <w:rPr>
          <w:sz w:val="24"/>
          <w:szCs w:val="24"/>
        </w:rPr>
        <w:t xml:space="preserve">al </w:t>
      </w:r>
      <w:r w:rsidRPr="004F62BD">
        <w:rPr>
          <w:spacing w:val="2"/>
          <w:sz w:val="24"/>
          <w:szCs w:val="24"/>
        </w:rPr>
        <w:t>w</w:t>
      </w:r>
      <w:r w:rsidRPr="004F62BD">
        <w:rPr>
          <w:sz w:val="24"/>
          <w:szCs w:val="24"/>
        </w:rPr>
        <w:t>aste</w:t>
      </w:r>
      <w:r w:rsidRPr="004F62BD">
        <w:rPr>
          <w:spacing w:val="-1"/>
          <w:sz w:val="24"/>
          <w:szCs w:val="24"/>
        </w:rPr>
        <w:t xml:space="preserve"> </w:t>
      </w:r>
      <w:r w:rsidRPr="004F62BD">
        <w:rPr>
          <w:spacing w:val="1"/>
          <w:sz w:val="24"/>
          <w:szCs w:val="24"/>
        </w:rPr>
        <w:t>un</w:t>
      </w:r>
      <w:r w:rsidRPr="004F62BD">
        <w:rPr>
          <w:sz w:val="24"/>
          <w:szCs w:val="24"/>
        </w:rPr>
        <w:t xml:space="preserve">less </w:t>
      </w:r>
      <w:r w:rsidRPr="004F62BD">
        <w:rPr>
          <w:spacing w:val="-1"/>
          <w:sz w:val="24"/>
          <w:szCs w:val="24"/>
        </w:rPr>
        <w:t>re</w:t>
      </w:r>
      <w:r w:rsidRPr="004F62BD">
        <w:rPr>
          <w:sz w:val="24"/>
          <w:szCs w:val="24"/>
        </w:rPr>
        <w:t>turn</w:t>
      </w:r>
      <w:r w:rsidRPr="004F62BD">
        <w:rPr>
          <w:spacing w:val="-1"/>
          <w:sz w:val="24"/>
          <w:szCs w:val="24"/>
        </w:rPr>
        <w:t>e</w:t>
      </w:r>
      <w:r w:rsidRPr="004F62BD">
        <w:rPr>
          <w:sz w:val="24"/>
          <w:szCs w:val="24"/>
        </w:rPr>
        <w:t>d</w:t>
      </w:r>
      <w:r w:rsidRPr="004F62BD">
        <w:rPr>
          <w:spacing w:val="1"/>
          <w:sz w:val="24"/>
          <w:szCs w:val="24"/>
        </w:rPr>
        <w:t xml:space="preserve"> </w:t>
      </w:r>
      <w:r w:rsidRPr="004F62BD">
        <w:rPr>
          <w:spacing w:val="-1"/>
          <w:sz w:val="24"/>
          <w:szCs w:val="24"/>
        </w:rPr>
        <w:t>t</w:t>
      </w:r>
      <w:r w:rsidRPr="004F62BD">
        <w:rPr>
          <w:sz w:val="24"/>
          <w:szCs w:val="24"/>
        </w:rPr>
        <w:t xml:space="preserve">o the </w:t>
      </w:r>
      <w:r w:rsidRPr="004F62BD">
        <w:rPr>
          <w:spacing w:val="1"/>
          <w:sz w:val="24"/>
          <w:szCs w:val="24"/>
        </w:rPr>
        <w:t>p</w:t>
      </w:r>
      <w:r w:rsidRPr="004F62BD">
        <w:rPr>
          <w:sz w:val="24"/>
          <w:szCs w:val="24"/>
        </w:rPr>
        <w:t>a</w:t>
      </w:r>
      <w:r w:rsidRPr="004F62BD">
        <w:rPr>
          <w:spacing w:val="-1"/>
          <w:sz w:val="24"/>
          <w:szCs w:val="24"/>
        </w:rPr>
        <w:t>t</w:t>
      </w:r>
      <w:r w:rsidRPr="004F62BD">
        <w:rPr>
          <w:sz w:val="24"/>
          <w:szCs w:val="24"/>
        </w:rPr>
        <w:t>ient.</w:t>
      </w:r>
    </w:p>
    <w:p w14:paraId="0961877A" w14:textId="5AAC3C23" w:rsidR="00AA0240" w:rsidRPr="004F62BD" w:rsidRDefault="00866B2B" w:rsidP="00F117A0">
      <w:pPr>
        <w:pStyle w:val="ListParagraph"/>
        <w:numPr>
          <w:ilvl w:val="0"/>
          <w:numId w:val="14"/>
        </w:numPr>
        <w:spacing w:line="480" w:lineRule="auto"/>
        <w:ind w:left="851" w:right="-28" w:hanging="283"/>
        <w:jc w:val="both"/>
        <w:rPr>
          <w:sz w:val="24"/>
          <w:szCs w:val="24"/>
        </w:rPr>
      </w:pPr>
      <w:r w:rsidRPr="004F62BD">
        <w:rPr>
          <w:sz w:val="24"/>
          <w:szCs w:val="24"/>
        </w:rPr>
        <w:t xml:space="preserve">Do not </w:t>
      </w:r>
      <w:r w:rsidR="004F62BD">
        <w:rPr>
          <w:sz w:val="24"/>
          <w:szCs w:val="24"/>
        </w:rPr>
        <w:t>dispose</w:t>
      </w:r>
      <w:r w:rsidRPr="004F62BD">
        <w:rPr>
          <w:sz w:val="24"/>
          <w:szCs w:val="24"/>
        </w:rPr>
        <w:t xml:space="preserve"> </w:t>
      </w:r>
      <w:r w:rsidRPr="004F62BD">
        <w:rPr>
          <w:spacing w:val="-1"/>
          <w:sz w:val="24"/>
          <w:szCs w:val="24"/>
        </w:rPr>
        <w:t>e</w:t>
      </w:r>
      <w:r w:rsidRPr="004F62BD">
        <w:rPr>
          <w:sz w:val="24"/>
          <w:szCs w:val="24"/>
        </w:rPr>
        <w:t>x</w:t>
      </w:r>
      <w:r w:rsidRPr="004F62BD">
        <w:rPr>
          <w:spacing w:val="-1"/>
          <w:sz w:val="24"/>
          <w:szCs w:val="24"/>
        </w:rPr>
        <w:t>tr</w:t>
      </w:r>
      <w:r w:rsidRPr="004F62BD">
        <w:rPr>
          <w:sz w:val="24"/>
          <w:szCs w:val="24"/>
        </w:rPr>
        <w:t>a</w:t>
      </w:r>
      <w:r w:rsidRPr="004F62BD">
        <w:rPr>
          <w:spacing w:val="-1"/>
          <w:sz w:val="24"/>
          <w:szCs w:val="24"/>
        </w:rPr>
        <w:t>c</w:t>
      </w:r>
      <w:r w:rsidRPr="004F62BD">
        <w:rPr>
          <w:sz w:val="24"/>
          <w:szCs w:val="24"/>
        </w:rPr>
        <w:t>t</w:t>
      </w:r>
      <w:r w:rsidRPr="004F62BD">
        <w:rPr>
          <w:spacing w:val="-2"/>
          <w:sz w:val="24"/>
          <w:szCs w:val="24"/>
        </w:rPr>
        <w:t>e</w:t>
      </w:r>
      <w:r w:rsidRPr="004F62BD">
        <w:rPr>
          <w:sz w:val="24"/>
          <w:szCs w:val="24"/>
        </w:rPr>
        <w:t>d</w:t>
      </w:r>
      <w:r w:rsidRPr="004F62BD">
        <w:rPr>
          <w:spacing w:val="1"/>
          <w:sz w:val="24"/>
          <w:szCs w:val="24"/>
        </w:rPr>
        <w:t xml:space="preserve"> </w:t>
      </w:r>
      <w:r w:rsidRPr="004F62BD">
        <w:rPr>
          <w:spacing w:val="-1"/>
          <w:sz w:val="24"/>
          <w:szCs w:val="24"/>
        </w:rPr>
        <w:t>t</w:t>
      </w:r>
      <w:r w:rsidRPr="004F62BD">
        <w:rPr>
          <w:spacing w:val="1"/>
          <w:sz w:val="24"/>
          <w:szCs w:val="24"/>
        </w:rPr>
        <w:t>e</w:t>
      </w:r>
      <w:r w:rsidRPr="004F62BD">
        <w:rPr>
          <w:spacing w:val="-1"/>
          <w:sz w:val="24"/>
          <w:szCs w:val="24"/>
        </w:rPr>
        <w:t>e</w:t>
      </w:r>
      <w:r w:rsidRPr="004F62BD">
        <w:rPr>
          <w:sz w:val="24"/>
          <w:szCs w:val="24"/>
        </w:rPr>
        <w:t>th c</w:t>
      </w:r>
      <w:r w:rsidRPr="004F62BD">
        <w:rPr>
          <w:spacing w:val="-1"/>
          <w:sz w:val="24"/>
          <w:szCs w:val="24"/>
        </w:rPr>
        <w:t>o</w:t>
      </w:r>
      <w:r w:rsidRPr="004F62BD">
        <w:rPr>
          <w:spacing w:val="1"/>
          <w:sz w:val="24"/>
          <w:szCs w:val="24"/>
        </w:rPr>
        <w:t>n</w:t>
      </w:r>
      <w:r w:rsidRPr="004F62BD">
        <w:rPr>
          <w:sz w:val="24"/>
          <w:szCs w:val="24"/>
        </w:rPr>
        <w:t>tain</w:t>
      </w:r>
      <w:r w:rsidRPr="004F62BD">
        <w:rPr>
          <w:spacing w:val="1"/>
          <w:sz w:val="24"/>
          <w:szCs w:val="24"/>
        </w:rPr>
        <w:t>in</w:t>
      </w:r>
      <w:r w:rsidRPr="004F62BD">
        <w:rPr>
          <w:sz w:val="24"/>
          <w:szCs w:val="24"/>
        </w:rPr>
        <w:t>g a</w:t>
      </w:r>
      <w:r w:rsidRPr="004F62BD">
        <w:rPr>
          <w:spacing w:val="-3"/>
          <w:sz w:val="24"/>
          <w:szCs w:val="24"/>
        </w:rPr>
        <w:t>m</w:t>
      </w:r>
      <w:r w:rsidRPr="004F62BD">
        <w:rPr>
          <w:sz w:val="24"/>
          <w:szCs w:val="24"/>
        </w:rPr>
        <w:t>alg</w:t>
      </w:r>
      <w:r w:rsidRPr="004F62BD">
        <w:rPr>
          <w:spacing w:val="3"/>
          <w:sz w:val="24"/>
          <w:szCs w:val="24"/>
        </w:rPr>
        <w:t>a</w:t>
      </w:r>
      <w:r w:rsidRPr="004F62BD">
        <w:rPr>
          <w:sz w:val="24"/>
          <w:szCs w:val="24"/>
        </w:rPr>
        <w:t>m</w:t>
      </w:r>
      <w:r w:rsidRPr="004F62BD">
        <w:rPr>
          <w:spacing w:val="-3"/>
          <w:sz w:val="24"/>
          <w:szCs w:val="24"/>
        </w:rPr>
        <w:t xml:space="preserve"> </w:t>
      </w:r>
      <w:r w:rsidRPr="004F62BD">
        <w:rPr>
          <w:sz w:val="24"/>
          <w:szCs w:val="24"/>
        </w:rPr>
        <w:t>in</w:t>
      </w:r>
      <w:r w:rsidRPr="004F62BD">
        <w:rPr>
          <w:spacing w:val="1"/>
          <w:sz w:val="24"/>
          <w:szCs w:val="24"/>
        </w:rPr>
        <w:t xml:space="preserve"> r</w:t>
      </w:r>
      <w:r w:rsidRPr="004F62BD">
        <w:rPr>
          <w:spacing w:val="-1"/>
          <w:sz w:val="24"/>
          <w:szCs w:val="24"/>
        </w:rPr>
        <w:t>e</w:t>
      </w:r>
      <w:r w:rsidRPr="004F62BD">
        <w:rPr>
          <w:sz w:val="24"/>
          <w:szCs w:val="24"/>
        </w:rPr>
        <w:t>g</w:t>
      </w:r>
      <w:r w:rsidRPr="004F62BD">
        <w:rPr>
          <w:spacing w:val="1"/>
          <w:sz w:val="24"/>
          <w:szCs w:val="24"/>
        </w:rPr>
        <w:t>u</w:t>
      </w:r>
      <w:r w:rsidRPr="004F62BD">
        <w:rPr>
          <w:sz w:val="24"/>
          <w:szCs w:val="24"/>
        </w:rPr>
        <w:t>l</w:t>
      </w:r>
      <w:r w:rsidRPr="004F62BD">
        <w:rPr>
          <w:spacing w:val="4"/>
          <w:sz w:val="24"/>
          <w:szCs w:val="24"/>
        </w:rPr>
        <w:t>a</w:t>
      </w:r>
      <w:r w:rsidRPr="004F62BD">
        <w:rPr>
          <w:sz w:val="24"/>
          <w:szCs w:val="24"/>
        </w:rPr>
        <w:t>t</w:t>
      </w:r>
      <w:r w:rsidRPr="004F62BD">
        <w:rPr>
          <w:spacing w:val="-2"/>
          <w:sz w:val="24"/>
          <w:szCs w:val="24"/>
        </w:rPr>
        <w:t>e</w:t>
      </w:r>
      <w:r w:rsidRPr="004F62BD">
        <w:rPr>
          <w:sz w:val="24"/>
          <w:szCs w:val="24"/>
        </w:rPr>
        <w:t>d</w:t>
      </w:r>
      <w:r w:rsidRPr="004F62BD">
        <w:rPr>
          <w:spacing w:val="3"/>
          <w:sz w:val="24"/>
          <w:szCs w:val="24"/>
        </w:rPr>
        <w:t xml:space="preserve"> </w:t>
      </w:r>
      <w:r w:rsidRPr="004F62BD">
        <w:rPr>
          <w:spacing w:val="-1"/>
          <w:sz w:val="24"/>
          <w:szCs w:val="24"/>
        </w:rPr>
        <w:t>me</w:t>
      </w:r>
      <w:r w:rsidRPr="004F62BD">
        <w:rPr>
          <w:spacing w:val="1"/>
          <w:sz w:val="24"/>
          <w:szCs w:val="24"/>
        </w:rPr>
        <w:t>d</w:t>
      </w:r>
      <w:r w:rsidRPr="004F62BD">
        <w:rPr>
          <w:sz w:val="24"/>
          <w:szCs w:val="24"/>
        </w:rPr>
        <w:t xml:space="preserve">ical </w:t>
      </w:r>
      <w:r w:rsidRPr="004F62BD">
        <w:rPr>
          <w:spacing w:val="2"/>
          <w:sz w:val="24"/>
          <w:szCs w:val="24"/>
        </w:rPr>
        <w:t>w</w:t>
      </w:r>
      <w:r w:rsidRPr="004F62BD">
        <w:rPr>
          <w:sz w:val="24"/>
          <w:szCs w:val="24"/>
        </w:rPr>
        <w:t>aste</w:t>
      </w:r>
      <w:r w:rsidRPr="004F62BD">
        <w:rPr>
          <w:spacing w:val="-1"/>
          <w:sz w:val="24"/>
          <w:szCs w:val="24"/>
        </w:rPr>
        <w:t xml:space="preserve"> </w:t>
      </w:r>
      <w:r w:rsidRPr="004F62BD">
        <w:rPr>
          <w:sz w:val="24"/>
          <w:szCs w:val="24"/>
        </w:rPr>
        <w:t>i</w:t>
      </w:r>
      <w:r w:rsidRPr="004F62BD">
        <w:rPr>
          <w:spacing w:val="1"/>
          <w:sz w:val="24"/>
          <w:szCs w:val="24"/>
        </w:rPr>
        <w:t>n</w:t>
      </w:r>
      <w:r w:rsidRPr="004F62BD">
        <w:rPr>
          <w:sz w:val="24"/>
          <w:szCs w:val="24"/>
        </w:rPr>
        <w:t>t</w:t>
      </w:r>
      <w:r w:rsidRPr="004F62BD">
        <w:rPr>
          <w:spacing w:val="-2"/>
          <w:sz w:val="24"/>
          <w:szCs w:val="24"/>
        </w:rPr>
        <w:t>e</w:t>
      </w:r>
      <w:r w:rsidRPr="004F62BD">
        <w:rPr>
          <w:spacing w:val="1"/>
          <w:sz w:val="24"/>
          <w:szCs w:val="24"/>
        </w:rPr>
        <w:t>nd</w:t>
      </w:r>
      <w:r w:rsidRPr="004F62BD">
        <w:rPr>
          <w:spacing w:val="-1"/>
          <w:sz w:val="24"/>
          <w:szCs w:val="24"/>
        </w:rPr>
        <w:t>e</w:t>
      </w:r>
      <w:r w:rsidRPr="004F62BD">
        <w:rPr>
          <w:sz w:val="24"/>
          <w:szCs w:val="24"/>
        </w:rPr>
        <w:t>d</w:t>
      </w:r>
      <w:r w:rsidRPr="004F62BD">
        <w:rPr>
          <w:spacing w:val="-2"/>
          <w:sz w:val="24"/>
          <w:szCs w:val="24"/>
        </w:rPr>
        <w:t xml:space="preserve"> </w:t>
      </w:r>
      <w:r w:rsidRPr="004F62BD">
        <w:rPr>
          <w:spacing w:val="1"/>
          <w:sz w:val="24"/>
          <w:szCs w:val="24"/>
        </w:rPr>
        <w:t>f</w:t>
      </w:r>
      <w:r w:rsidRPr="004F62BD">
        <w:rPr>
          <w:sz w:val="24"/>
          <w:szCs w:val="24"/>
        </w:rPr>
        <w:t>or</w:t>
      </w:r>
      <w:r w:rsidRPr="004F62BD">
        <w:rPr>
          <w:spacing w:val="-1"/>
          <w:sz w:val="24"/>
          <w:szCs w:val="24"/>
        </w:rPr>
        <w:t xml:space="preserve"> </w:t>
      </w:r>
      <w:r w:rsidRPr="004F62BD">
        <w:rPr>
          <w:sz w:val="24"/>
          <w:szCs w:val="24"/>
        </w:rPr>
        <w:t>i</w:t>
      </w:r>
      <w:r w:rsidRPr="004F62BD">
        <w:rPr>
          <w:spacing w:val="1"/>
          <w:sz w:val="24"/>
          <w:szCs w:val="24"/>
        </w:rPr>
        <w:t>n</w:t>
      </w:r>
      <w:r w:rsidRPr="004F62BD">
        <w:rPr>
          <w:spacing w:val="-1"/>
          <w:sz w:val="24"/>
          <w:szCs w:val="24"/>
        </w:rPr>
        <w:t>c</w:t>
      </w:r>
      <w:r w:rsidRPr="004F62BD">
        <w:rPr>
          <w:spacing w:val="-2"/>
          <w:sz w:val="24"/>
          <w:szCs w:val="24"/>
        </w:rPr>
        <w:t>i</w:t>
      </w:r>
      <w:r w:rsidRPr="004F62BD">
        <w:rPr>
          <w:spacing w:val="1"/>
          <w:sz w:val="24"/>
          <w:szCs w:val="24"/>
        </w:rPr>
        <w:t>n</w:t>
      </w:r>
      <w:r w:rsidRPr="004F62BD">
        <w:rPr>
          <w:spacing w:val="-1"/>
          <w:sz w:val="24"/>
          <w:szCs w:val="24"/>
        </w:rPr>
        <w:t>er</w:t>
      </w:r>
      <w:r w:rsidRPr="004F62BD">
        <w:rPr>
          <w:sz w:val="24"/>
          <w:szCs w:val="24"/>
        </w:rPr>
        <w:t>a</w:t>
      </w:r>
      <w:r w:rsidRPr="004F62BD">
        <w:rPr>
          <w:spacing w:val="-1"/>
          <w:sz w:val="24"/>
          <w:szCs w:val="24"/>
        </w:rPr>
        <w:t>t</w:t>
      </w:r>
      <w:r w:rsidRPr="004F62BD">
        <w:rPr>
          <w:sz w:val="24"/>
          <w:szCs w:val="24"/>
        </w:rPr>
        <w:t>io</w:t>
      </w:r>
      <w:r w:rsidRPr="004F62BD">
        <w:rPr>
          <w:spacing w:val="1"/>
          <w:sz w:val="24"/>
          <w:szCs w:val="24"/>
        </w:rPr>
        <w:t>n</w:t>
      </w:r>
      <w:r w:rsidRPr="004F62BD">
        <w:rPr>
          <w:sz w:val="24"/>
          <w:szCs w:val="24"/>
        </w:rPr>
        <w:t>.</w:t>
      </w:r>
    </w:p>
    <w:p w14:paraId="7D9711A8" w14:textId="069F308B" w:rsidR="00AA0240" w:rsidRPr="004F62BD" w:rsidRDefault="00866B2B" w:rsidP="00F117A0">
      <w:pPr>
        <w:pStyle w:val="ListParagraph"/>
        <w:numPr>
          <w:ilvl w:val="0"/>
          <w:numId w:val="14"/>
        </w:numPr>
        <w:spacing w:line="480" w:lineRule="auto"/>
        <w:ind w:left="851" w:right="-28" w:hanging="283"/>
        <w:jc w:val="both"/>
        <w:rPr>
          <w:sz w:val="24"/>
          <w:szCs w:val="24"/>
        </w:rPr>
      </w:pPr>
      <w:r w:rsidRPr="004F62BD">
        <w:rPr>
          <w:sz w:val="24"/>
          <w:szCs w:val="24"/>
        </w:rPr>
        <w:t>Cl</w:t>
      </w:r>
      <w:r w:rsidRPr="004F62BD">
        <w:rPr>
          <w:spacing w:val="-1"/>
          <w:sz w:val="24"/>
          <w:szCs w:val="24"/>
        </w:rPr>
        <w:t>e</w:t>
      </w:r>
      <w:r w:rsidRPr="004F62BD">
        <w:rPr>
          <w:sz w:val="24"/>
          <w:szCs w:val="24"/>
        </w:rPr>
        <w:t>an</w:t>
      </w:r>
      <w:r w:rsidRPr="004F62BD">
        <w:rPr>
          <w:spacing w:val="1"/>
          <w:sz w:val="24"/>
          <w:szCs w:val="24"/>
        </w:rPr>
        <w:t xml:space="preserve"> </w:t>
      </w:r>
      <w:r w:rsidRPr="004F62BD">
        <w:rPr>
          <w:sz w:val="24"/>
          <w:szCs w:val="24"/>
        </w:rPr>
        <w:t>a</w:t>
      </w:r>
      <w:r w:rsidRPr="004F62BD">
        <w:rPr>
          <w:spacing w:val="1"/>
          <w:sz w:val="24"/>
          <w:szCs w:val="24"/>
        </w:rPr>
        <w:t>n</w:t>
      </w:r>
      <w:r w:rsidRPr="004F62BD">
        <w:rPr>
          <w:sz w:val="24"/>
          <w:szCs w:val="24"/>
        </w:rPr>
        <w:t>d</w:t>
      </w:r>
      <w:r w:rsidRPr="004F62BD">
        <w:rPr>
          <w:spacing w:val="1"/>
          <w:sz w:val="24"/>
          <w:szCs w:val="24"/>
        </w:rPr>
        <w:t xml:space="preserve"> p</w:t>
      </w:r>
      <w:r w:rsidRPr="004F62BD">
        <w:rPr>
          <w:sz w:val="24"/>
          <w:szCs w:val="24"/>
        </w:rPr>
        <w:t>lace</w:t>
      </w:r>
      <w:r w:rsidRPr="004F62BD">
        <w:rPr>
          <w:spacing w:val="-1"/>
          <w:sz w:val="24"/>
          <w:szCs w:val="24"/>
        </w:rPr>
        <w:t xml:space="preserve"> e</w:t>
      </w:r>
      <w:r w:rsidRPr="004F62BD">
        <w:rPr>
          <w:sz w:val="24"/>
          <w:szCs w:val="24"/>
        </w:rPr>
        <w:t>x</w:t>
      </w:r>
      <w:r w:rsidRPr="004F62BD">
        <w:rPr>
          <w:spacing w:val="-1"/>
          <w:sz w:val="24"/>
          <w:szCs w:val="24"/>
        </w:rPr>
        <w:t>t</w:t>
      </w:r>
      <w:r w:rsidRPr="004F62BD">
        <w:rPr>
          <w:spacing w:val="1"/>
          <w:sz w:val="24"/>
          <w:szCs w:val="24"/>
        </w:rPr>
        <w:t>r</w:t>
      </w:r>
      <w:r w:rsidRPr="004F62BD">
        <w:rPr>
          <w:sz w:val="24"/>
          <w:szCs w:val="24"/>
        </w:rPr>
        <w:t>a</w:t>
      </w:r>
      <w:r w:rsidRPr="004F62BD">
        <w:rPr>
          <w:spacing w:val="-1"/>
          <w:sz w:val="24"/>
          <w:szCs w:val="24"/>
        </w:rPr>
        <w:t>c</w:t>
      </w:r>
      <w:r w:rsidRPr="004F62BD">
        <w:rPr>
          <w:sz w:val="24"/>
          <w:szCs w:val="24"/>
        </w:rPr>
        <w:t>t</w:t>
      </w:r>
      <w:r w:rsidRPr="004F62BD">
        <w:rPr>
          <w:spacing w:val="-2"/>
          <w:sz w:val="24"/>
          <w:szCs w:val="24"/>
        </w:rPr>
        <w:t>e</w:t>
      </w:r>
      <w:r w:rsidRPr="004F62BD">
        <w:rPr>
          <w:sz w:val="24"/>
          <w:szCs w:val="24"/>
        </w:rPr>
        <w:t>d</w:t>
      </w:r>
      <w:r w:rsidRPr="004F62BD">
        <w:rPr>
          <w:spacing w:val="1"/>
          <w:sz w:val="24"/>
          <w:szCs w:val="24"/>
        </w:rPr>
        <w:t xml:space="preserve"> </w:t>
      </w:r>
      <w:r w:rsidRPr="004F62BD">
        <w:rPr>
          <w:spacing w:val="-1"/>
          <w:sz w:val="24"/>
          <w:szCs w:val="24"/>
        </w:rPr>
        <w:t>t</w:t>
      </w:r>
      <w:r w:rsidRPr="004F62BD">
        <w:rPr>
          <w:spacing w:val="1"/>
          <w:sz w:val="24"/>
          <w:szCs w:val="24"/>
        </w:rPr>
        <w:t>e</w:t>
      </w:r>
      <w:r w:rsidRPr="004F62BD">
        <w:rPr>
          <w:spacing w:val="-1"/>
          <w:sz w:val="24"/>
          <w:szCs w:val="24"/>
        </w:rPr>
        <w:t>e</w:t>
      </w:r>
      <w:r w:rsidRPr="004F62BD">
        <w:rPr>
          <w:sz w:val="24"/>
          <w:szCs w:val="24"/>
        </w:rPr>
        <w:t>th in</w:t>
      </w:r>
      <w:r w:rsidRPr="004F62BD">
        <w:rPr>
          <w:spacing w:val="1"/>
          <w:sz w:val="24"/>
          <w:szCs w:val="24"/>
        </w:rPr>
        <w:t xml:space="preserve"> </w:t>
      </w:r>
      <w:r w:rsidRPr="004F62BD">
        <w:rPr>
          <w:sz w:val="24"/>
          <w:szCs w:val="24"/>
        </w:rPr>
        <w:t xml:space="preserve">a </w:t>
      </w:r>
      <w:proofErr w:type="spellStart"/>
      <w:r w:rsidR="004F62BD">
        <w:rPr>
          <w:sz w:val="24"/>
          <w:szCs w:val="24"/>
        </w:rPr>
        <w:t>leakproof</w:t>
      </w:r>
      <w:proofErr w:type="spellEnd"/>
      <w:r w:rsidRPr="004F62BD">
        <w:rPr>
          <w:spacing w:val="1"/>
          <w:sz w:val="24"/>
          <w:szCs w:val="24"/>
        </w:rPr>
        <w:t xml:space="preserve"> </w:t>
      </w:r>
      <w:r w:rsidRPr="004F62BD">
        <w:rPr>
          <w:spacing w:val="-1"/>
          <w:sz w:val="24"/>
          <w:szCs w:val="24"/>
        </w:rPr>
        <w:t>c</w:t>
      </w:r>
      <w:r w:rsidRPr="004F62BD">
        <w:rPr>
          <w:sz w:val="24"/>
          <w:szCs w:val="24"/>
        </w:rPr>
        <w:t>o</w:t>
      </w:r>
      <w:r w:rsidRPr="004F62BD">
        <w:rPr>
          <w:spacing w:val="1"/>
          <w:sz w:val="24"/>
          <w:szCs w:val="24"/>
        </w:rPr>
        <w:t>n</w:t>
      </w:r>
      <w:r w:rsidRPr="004F62BD">
        <w:rPr>
          <w:sz w:val="24"/>
          <w:szCs w:val="24"/>
        </w:rPr>
        <w:t>taine</w:t>
      </w:r>
      <w:r w:rsidRPr="004F62BD">
        <w:rPr>
          <w:spacing w:val="-1"/>
          <w:sz w:val="24"/>
          <w:szCs w:val="24"/>
        </w:rPr>
        <w:t>r</w:t>
      </w:r>
      <w:r w:rsidRPr="004F62BD">
        <w:rPr>
          <w:sz w:val="24"/>
          <w:szCs w:val="24"/>
        </w:rPr>
        <w:t>, la</w:t>
      </w:r>
      <w:r w:rsidRPr="004F62BD">
        <w:rPr>
          <w:spacing w:val="1"/>
          <w:sz w:val="24"/>
          <w:szCs w:val="24"/>
        </w:rPr>
        <w:t>b</w:t>
      </w:r>
      <w:r w:rsidRPr="004F62BD">
        <w:rPr>
          <w:spacing w:val="-1"/>
          <w:sz w:val="24"/>
          <w:szCs w:val="24"/>
        </w:rPr>
        <w:t>e</w:t>
      </w:r>
      <w:r w:rsidRPr="004F62BD">
        <w:rPr>
          <w:sz w:val="24"/>
          <w:szCs w:val="24"/>
        </w:rPr>
        <w:t xml:space="preserve">led with a </w:t>
      </w:r>
      <w:r w:rsidR="004F62BD">
        <w:rPr>
          <w:spacing w:val="1"/>
          <w:sz w:val="24"/>
          <w:szCs w:val="24"/>
        </w:rPr>
        <w:t>Biohazard</w:t>
      </w:r>
      <w:r w:rsidRPr="004F62BD">
        <w:rPr>
          <w:spacing w:val="1"/>
          <w:sz w:val="24"/>
          <w:szCs w:val="24"/>
        </w:rPr>
        <w:t xml:space="preserve"> </w:t>
      </w:r>
      <w:r w:rsidRPr="004F62BD">
        <w:rPr>
          <w:sz w:val="24"/>
          <w:szCs w:val="24"/>
        </w:rPr>
        <w:t>sy</w:t>
      </w:r>
      <w:r w:rsidRPr="004F62BD">
        <w:rPr>
          <w:spacing w:val="-3"/>
          <w:sz w:val="24"/>
          <w:szCs w:val="24"/>
        </w:rPr>
        <w:t>m</w:t>
      </w:r>
      <w:r w:rsidRPr="004F62BD">
        <w:rPr>
          <w:spacing w:val="1"/>
          <w:sz w:val="24"/>
          <w:szCs w:val="24"/>
        </w:rPr>
        <w:t>b</w:t>
      </w:r>
      <w:r w:rsidRPr="004F62BD">
        <w:rPr>
          <w:sz w:val="24"/>
          <w:szCs w:val="24"/>
        </w:rPr>
        <w:t>ol, a</w:t>
      </w:r>
      <w:r w:rsidRPr="004F62BD">
        <w:rPr>
          <w:spacing w:val="1"/>
          <w:sz w:val="24"/>
          <w:szCs w:val="24"/>
        </w:rPr>
        <w:t>n</w:t>
      </w:r>
      <w:r w:rsidRPr="004F62BD">
        <w:rPr>
          <w:sz w:val="24"/>
          <w:szCs w:val="24"/>
        </w:rPr>
        <w:t>d</w:t>
      </w:r>
      <w:r w:rsidRPr="004F62BD">
        <w:rPr>
          <w:spacing w:val="-2"/>
          <w:sz w:val="24"/>
          <w:szCs w:val="24"/>
        </w:rPr>
        <w:t xml:space="preserve"> </w:t>
      </w:r>
      <w:r w:rsidRPr="004F62BD">
        <w:rPr>
          <w:spacing w:val="-3"/>
          <w:sz w:val="24"/>
          <w:szCs w:val="24"/>
        </w:rPr>
        <w:t>m</w:t>
      </w:r>
      <w:r w:rsidRPr="004F62BD">
        <w:rPr>
          <w:sz w:val="24"/>
          <w:szCs w:val="24"/>
        </w:rPr>
        <w:t>ai</w:t>
      </w:r>
      <w:r w:rsidRPr="004F62BD">
        <w:rPr>
          <w:spacing w:val="1"/>
          <w:sz w:val="24"/>
          <w:szCs w:val="24"/>
        </w:rPr>
        <w:t>n</w:t>
      </w:r>
      <w:r w:rsidRPr="004F62BD">
        <w:rPr>
          <w:sz w:val="24"/>
          <w:szCs w:val="24"/>
        </w:rPr>
        <w:t xml:space="preserve">tain </w:t>
      </w:r>
      <w:r w:rsidRPr="004F62BD">
        <w:rPr>
          <w:spacing w:val="1"/>
          <w:sz w:val="24"/>
          <w:szCs w:val="24"/>
        </w:rPr>
        <w:t>h</w:t>
      </w:r>
      <w:r w:rsidRPr="004F62BD">
        <w:rPr>
          <w:sz w:val="24"/>
          <w:szCs w:val="24"/>
        </w:rPr>
        <w:t>y</w:t>
      </w:r>
      <w:r w:rsidRPr="004F62BD">
        <w:rPr>
          <w:spacing w:val="1"/>
          <w:sz w:val="24"/>
          <w:szCs w:val="24"/>
        </w:rPr>
        <w:t>d</w:t>
      </w:r>
      <w:r w:rsidRPr="004F62BD">
        <w:rPr>
          <w:spacing w:val="-1"/>
          <w:sz w:val="24"/>
          <w:szCs w:val="24"/>
        </w:rPr>
        <w:t>r</w:t>
      </w:r>
      <w:r w:rsidRPr="004F62BD">
        <w:rPr>
          <w:sz w:val="24"/>
          <w:szCs w:val="24"/>
        </w:rPr>
        <w:t>a</w:t>
      </w:r>
      <w:r w:rsidRPr="004F62BD">
        <w:rPr>
          <w:spacing w:val="-1"/>
          <w:sz w:val="24"/>
          <w:szCs w:val="24"/>
        </w:rPr>
        <w:t>t</w:t>
      </w:r>
      <w:r w:rsidRPr="004F62BD">
        <w:rPr>
          <w:sz w:val="24"/>
          <w:szCs w:val="24"/>
        </w:rPr>
        <w:t>ion</w:t>
      </w:r>
      <w:r w:rsidRPr="004F62BD">
        <w:rPr>
          <w:spacing w:val="1"/>
          <w:sz w:val="24"/>
          <w:szCs w:val="24"/>
        </w:rPr>
        <w:t xml:space="preserve"> f</w:t>
      </w:r>
      <w:r w:rsidRPr="004F62BD">
        <w:rPr>
          <w:sz w:val="24"/>
          <w:szCs w:val="24"/>
        </w:rPr>
        <w:t>or</w:t>
      </w:r>
      <w:r w:rsidRPr="004F62BD">
        <w:rPr>
          <w:spacing w:val="-3"/>
          <w:sz w:val="24"/>
          <w:szCs w:val="24"/>
        </w:rPr>
        <w:t xml:space="preserve"> </w:t>
      </w:r>
      <w:r w:rsidRPr="004F62BD">
        <w:rPr>
          <w:sz w:val="24"/>
          <w:szCs w:val="24"/>
        </w:rPr>
        <w:t>t</w:t>
      </w:r>
      <w:r w:rsidRPr="004F62BD">
        <w:rPr>
          <w:spacing w:val="-2"/>
          <w:sz w:val="24"/>
          <w:szCs w:val="24"/>
        </w:rPr>
        <w:t>r</w:t>
      </w:r>
      <w:r w:rsidRPr="004F62BD">
        <w:rPr>
          <w:sz w:val="24"/>
          <w:szCs w:val="24"/>
        </w:rPr>
        <w:t>a</w:t>
      </w:r>
      <w:r w:rsidRPr="004F62BD">
        <w:rPr>
          <w:spacing w:val="1"/>
          <w:sz w:val="24"/>
          <w:szCs w:val="24"/>
        </w:rPr>
        <w:t>n</w:t>
      </w:r>
      <w:r w:rsidRPr="004F62BD">
        <w:rPr>
          <w:sz w:val="24"/>
          <w:szCs w:val="24"/>
        </w:rPr>
        <w:t>s</w:t>
      </w:r>
      <w:r w:rsidRPr="004F62BD">
        <w:rPr>
          <w:spacing w:val="1"/>
          <w:sz w:val="24"/>
          <w:szCs w:val="24"/>
        </w:rPr>
        <w:t>p</w:t>
      </w:r>
      <w:r w:rsidRPr="004F62BD">
        <w:rPr>
          <w:sz w:val="24"/>
          <w:szCs w:val="24"/>
        </w:rPr>
        <w:t>o</w:t>
      </w:r>
      <w:r w:rsidRPr="004F62BD">
        <w:rPr>
          <w:spacing w:val="-1"/>
          <w:sz w:val="24"/>
          <w:szCs w:val="24"/>
        </w:rPr>
        <w:t>r</w:t>
      </w:r>
      <w:r w:rsidRPr="004F62BD">
        <w:rPr>
          <w:sz w:val="24"/>
          <w:szCs w:val="24"/>
        </w:rPr>
        <w:t xml:space="preserve">t </w:t>
      </w:r>
      <w:r w:rsidRPr="004F62BD">
        <w:rPr>
          <w:spacing w:val="-1"/>
          <w:sz w:val="24"/>
          <w:szCs w:val="24"/>
        </w:rPr>
        <w:t>t</w:t>
      </w:r>
      <w:r w:rsidRPr="004F62BD">
        <w:rPr>
          <w:sz w:val="24"/>
          <w:szCs w:val="24"/>
        </w:rPr>
        <w:t xml:space="preserve">o </w:t>
      </w:r>
      <w:r w:rsidR="004F62BD">
        <w:rPr>
          <w:spacing w:val="-1"/>
          <w:sz w:val="24"/>
          <w:szCs w:val="24"/>
        </w:rPr>
        <w:t>an educational institution</w:t>
      </w:r>
      <w:r w:rsidRPr="004F62BD">
        <w:rPr>
          <w:sz w:val="24"/>
          <w:szCs w:val="24"/>
        </w:rPr>
        <w:t xml:space="preserve"> or</w:t>
      </w:r>
      <w:r w:rsidRPr="004F62BD">
        <w:rPr>
          <w:spacing w:val="-1"/>
          <w:sz w:val="24"/>
          <w:szCs w:val="24"/>
        </w:rPr>
        <w:t xml:space="preserve"> </w:t>
      </w:r>
      <w:r w:rsidRPr="004F62BD">
        <w:rPr>
          <w:sz w:val="24"/>
          <w:szCs w:val="24"/>
        </w:rPr>
        <w:t xml:space="preserve">a </w:t>
      </w:r>
      <w:r w:rsidRPr="004F62BD">
        <w:rPr>
          <w:spacing w:val="1"/>
          <w:sz w:val="24"/>
          <w:szCs w:val="24"/>
        </w:rPr>
        <w:t>d</w:t>
      </w:r>
      <w:r w:rsidRPr="004F62BD">
        <w:rPr>
          <w:spacing w:val="-1"/>
          <w:sz w:val="24"/>
          <w:szCs w:val="24"/>
        </w:rPr>
        <w:t>e</w:t>
      </w:r>
      <w:r w:rsidRPr="004F62BD">
        <w:rPr>
          <w:spacing w:val="1"/>
          <w:sz w:val="24"/>
          <w:szCs w:val="24"/>
        </w:rPr>
        <w:t>n</w:t>
      </w:r>
      <w:r w:rsidRPr="004F62BD">
        <w:rPr>
          <w:sz w:val="24"/>
          <w:szCs w:val="24"/>
        </w:rPr>
        <w:t xml:space="preserve">tal </w:t>
      </w:r>
      <w:r w:rsidRPr="004F62BD">
        <w:rPr>
          <w:spacing w:val="-2"/>
          <w:sz w:val="24"/>
          <w:szCs w:val="24"/>
        </w:rPr>
        <w:t>l</w:t>
      </w:r>
      <w:r w:rsidRPr="004F62BD">
        <w:rPr>
          <w:sz w:val="24"/>
          <w:szCs w:val="24"/>
        </w:rPr>
        <w:t>a</w:t>
      </w:r>
      <w:r w:rsidRPr="004F62BD">
        <w:rPr>
          <w:spacing w:val="1"/>
          <w:sz w:val="24"/>
          <w:szCs w:val="24"/>
        </w:rPr>
        <w:t>b</w:t>
      </w:r>
      <w:r w:rsidRPr="004F62BD">
        <w:rPr>
          <w:sz w:val="24"/>
          <w:szCs w:val="24"/>
        </w:rPr>
        <w:t>o</w:t>
      </w:r>
      <w:r w:rsidRPr="004F62BD">
        <w:rPr>
          <w:spacing w:val="-1"/>
          <w:sz w:val="24"/>
          <w:szCs w:val="24"/>
        </w:rPr>
        <w:t>r</w:t>
      </w:r>
      <w:r w:rsidRPr="004F62BD">
        <w:rPr>
          <w:sz w:val="24"/>
          <w:szCs w:val="24"/>
        </w:rPr>
        <w:t>a</w:t>
      </w:r>
      <w:r w:rsidRPr="004F62BD">
        <w:rPr>
          <w:spacing w:val="-1"/>
          <w:sz w:val="24"/>
          <w:szCs w:val="24"/>
        </w:rPr>
        <w:t>t</w:t>
      </w:r>
      <w:r w:rsidRPr="004F62BD">
        <w:rPr>
          <w:sz w:val="24"/>
          <w:szCs w:val="24"/>
        </w:rPr>
        <w:t>o</w:t>
      </w:r>
      <w:r w:rsidRPr="004F62BD">
        <w:rPr>
          <w:spacing w:val="-1"/>
          <w:sz w:val="24"/>
          <w:szCs w:val="24"/>
        </w:rPr>
        <w:t>r</w:t>
      </w:r>
      <w:r w:rsidRPr="004F62BD">
        <w:rPr>
          <w:sz w:val="24"/>
          <w:szCs w:val="24"/>
        </w:rPr>
        <w:t>y.</w:t>
      </w:r>
    </w:p>
    <w:p w14:paraId="278D5F08" w14:textId="2D0BDA7D" w:rsidR="00AA0240" w:rsidRPr="004F62BD" w:rsidRDefault="00866B2B" w:rsidP="00F117A0">
      <w:pPr>
        <w:pStyle w:val="ListParagraph"/>
        <w:numPr>
          <w:ilvl w:val="0"/>
          <w:numId w:val="14"/>
        </w:numPr>
        <w:spacing w:before="19" w:line="480" w:lineRule="auto"/>
        <w:ind w:left="851" w:right="-28" w:hanging="283"/>
        <w:jc w:val="both"/>
        <w:rPr>
          <w:sz w:val="24"/>
          <w:szCs w:val="24"/>
        </w:rPr>
      </w:pPr>
      <w:r w:rsidRPr="004F62BD">
        <w:rPr>
          <w:sz w:val="24"/>
          <w:szCs w:val="24"/>
        </w:rPr>
        <w:t>Hea</w:t>
      </w:r>
      <w:r w:rsidRPr="004F62BD">
        <w:rPr>
          <w:spacing w:val="-1"/>
          <w:sz w:val="24"/>
          <w:szCs w:val="24"/>
        </w:rPr>
        <w:t>t-</w:t>
      </w:r>
      <w:r w:rsidRPr="004F62BD">
        <w:rPr>
          <w:spacing w:val="2"/>
          <w:sz w:val="24"/>
          <w:szCs w:val="24"/>
        </w:rPr>
        <w:t>s</w:t>
      </w:r>
      <w:r w:rsidRPr="004F62BD">
        <w:rPr>
          <w:sz w:val="24"/>
          <w:szCs w:val="24"/>
        </w:rPr>
        <w:t>t</w:t>
      </w:r>
      <w:r w:rsidRPr="004F62BD">
        <w:rPr>
          <w:spacing w:val="-2"/>
          <w:sz w:val="24"/>
          <w:szCs w:val="24"/>
        </w:rPr>
        <w:t>e</w:t>
      </w:r>
      <w:r w:rsidRPr="004F62BD">
        <w:rPr>
          <w:spacing w:val="-1"/>
          <w:sz w:val="24"/>
          <w:szCs w:val="24"/>
        </w:rPr>
        <w:t>r</w:t>
      </w:r>
      <w:r w:rsidRPr="004F62BD">
        <w:rPr>
          <w:sz w:val="24"/>
          <w:szCs w:val="24"/>
        </w:rPr>
        <w:t>i</w:t>
      </w:r>
      <w:r w:rsidRPr="004F62BD">
        <w:rPr>
          <w:spacing w:val="1"/>
          <w:sz w:val="24"/>
          <w:szCs w:val="24"/>
        </w:rPr>
        <w:t>l</w:t>
      </w:r>
      <w:r w:rsidRPr="004F62BD">
        <w:rPr>
          <w:sz w:val="24"/>
          <w:szCs w:val="24"/>
        </w:rPr>
        <w:t>ize</w:t>
      </w:r>
      <w:r w:rsidRPr="004F62BD">
        <w:rPr>
          <w:spacing w:val="1"/>
          <w:sz w:val="24"/>
          <w:szCs w:val="24"/>
        </w:rPr>
        <w:t xml:space="preserve"> </w:t>
      </w:r>
      <w:r w:rsidRPr="004F62BD">
        <w:rPr>
          <w:sz w:val="24"/>
          <w:szCs w:val="24"/>
        </w:rPr>
        <w:t>te</w:t>
      </w:r>
      <w:r w:rsidRPr="004F62BD">
        <w:rPr>
          <w:spacing w:val="1"/>
          <w:sz w:val="24"/>
          <w:szCs w:val="24"/>
        </w:rPr>
        <w:t>e</w:t>
      </w:r>
      <w:r w:rsidRPr="004F62BD">
        <w:rPr>
          <w:spacing w:val="-1"/>
          <w:sz w:val="24"/>
          <w:szCs w:val="24"/>
        </w:rPr>
        <w:t>t</w:t>
      </w:r>
      <w:r w:rsidRPr="004F62BD">
        <w:rPr>
          <w:sz w:val="24"/>
          <w:szCs w:val="24"/>
        </w:rPr>
        <w:t>h</w:t>
      </w:r>
      <w:r w:rsidRPr="004F62BD">
        <w:rPr>
          <w:spacing w:val="1"/>
          <w:sz w:val="24"/>
          <w:szCs w:val="24"/>
        </w:rPr>
        <w:t xml:space="preserve"> th</w:t>
      </w:r>
      <w:r w:rsidRPr="004F62BD">
        <w:rPr>
          <w:sz w:val="24"/>
          <w:szCs w:val="24"/>
        </w:rPr>
        <w:t xml:space="preserve">at </w:t>
      </w:r>
      <w:r w:rsidRPr="004F62BD">
        <w:rPr>
          <w:spacing w:val="1"/>
          <w:sz w:val="24"/>
          <w:szCs w:val="24"/>
        </w:rPr>
        <w:t>d</w:t>
      </w:r>
      <w:r w:rsidRPr="004F62BD">
        <w:rPr>
          <w:sz w:val="24"/>
          <w:szCs w:val="24"/>
        </w:rPr>
        <w:t xml:space="preserve">o </w:t>
      </w:r>
      <w:r w:rsidRPr="004F62BD">
        <w:rPr>
          <w:spacing w:val="1"/>
          <w:sz w:val="24"/>
          <w:szCs w:val="24"/>
        </w:rPr>
        <w:t>n</w:t>
      </w:r>
      <w:r w:rsidRPr="004F62BD">
        <w:rPr>
          <w:sz w:val="24"/>
          <w:szCs w:val="24"/>
        </w:rPr>
        <w:t>ot</w:t>
      </w:r>
      <w:r w:rsidRPr="004F62BD">
        <w:rPr>
          <w:spacing w:val="-1"/>
          <w:sz w:val="24"/>
          <w:szCs w:val="24"/>
        </w:rPr>
        <w:t xml:space="preserve"> c</w:t>
      </w:r>
      <w:r w:rsidRPr="004F62BD">
        <w:rPr>
          <w:sz w:val="24"/>
          <w:szCs w:val="24"/>
        </w:rPr>
        <w:t>o</w:t>
      </w:r>
      <w:r w:rsidRPr="004F62BD">
        <w:rPr>
          <w:spacing w:val="1"/>
          <w:sz w:val="24"/>
          <w:szCs w:val="24"/>
        </w:rPr>
        <w:t>n</w:t>
      </w:r>
      <w:r w:rsidRPr="004F62BD">
        <w:rPr>
          <w:sz w:val="24"/>
          <w:szCs w:val="24"/>
        </w:rPr>
        <w:t>tain a</w:t>
      </w:r>
      <w:r w:rsidRPr="004F62BD">
        <w:rPr>
          <w:spacing w:val="-3"/>
          <w:sz w:val="24"/>
          <w:szCs w:val="24"/>
        </w:rPr>
        <w:t>m</w:t>
      </w:r>
      <w:r w:rsidRPr="004F62BD">
        <w:rPr>
          <w:sz w:val="24"/>
          <w:szCs w:val="24"/>
        </w:rPr>
        <w:t>algam</w:t>
      </w:r>
      <w:r w:rsidRPr="004F62BD">
        <w:rPr>
          <w:spacing w:val="-3"/>
          <w:sz w:val="24"/>
          <w:szCs w:val="24"/>
        </w:rPr>
        <w:t xml:space="preserve"> </w:t>
      </w:r>
      <w:r w:rsidRPr="004F62BD">
        <w:rPr>
          <w:spacing w:val="1"/>
          <w:sz w:val="24"/>
          <w:szCs w:val="24"/>
        </w:rPr>
        <w:t>b</w:t>
      </w:r>
      <w:r w:rsidRPr="004F62BD">
        <w:rPr>
          <w:spacing w:val="-1"/>
          <w:sz w:val="24"/>
          <w:szCs w:val="24"/>
        </w:rPr>
        <w:t>e</w:t>
      </w:r>
      <w:r w:rsidRPr="004F62BD">
        <w:rPr>
          <w:spacing w:val="1"/>
          <w:sz w:val="24"/>
          <w:szCs w:val="24"/>
        </w:rPr>
        <w:t>f</w:t>
      </w:r>
      <w:r w:rsidRPr="004F62BD">
        <w:rPr>
          <w:sz w:val="24"/>
          <w:szCs w:val="24"/>
        </w:rPr>
        <w:t>o</w:t>
      </w:r>
      <w:r w:rsidRPr="004F62BD">
        <w:rPr>
          <w:spacing w:val="-1"/>
          <w:sz w:val="24"/>
          <w:szCs w:val="24"/>
        </w:rPr>
        <w:t>r</w:t>
      </w:r>
      <w:r w:rsidRPr="004F62BD">
        <w:rPr>
          <w:sz w:val="24"/>
          <w:szCs w:val="24"/>
        </w:rPr>
        <w:t>e</w:t>
      </w:r>
      <w:r w:rsidRPr="004F62BD">
        <w:rPr>
          <w:spacing w:val="1"/>
          <w:sz w:val="24"/>
          <w:szCs w:val="24"/>
        </w:rPr>
        <w:t xml:space="preserve"> </w:t>
      </w:r>
      <w:r w:rsidRPr="004F62BD">
        <w:rPr>
          <w:sz w:val="24"/>
          <w:szCs w:val="24"/>
        </w:rPr>
        <w:t>they</w:t>
      </w:r>
      <w:r w:rsidRPr="004F62BD">
        <w:rPr>
          <w:spacing w:val="-1"/>
          <w:sz w:val="24"/>
          <w:szCs w:val="24"/>
        </w:rPr>
        <w:t xml:space="preserve"> </w:t>
      </w:r>
      <w:r w:rsidRPr="004F62BD">
        <w:rPr>
          <w:sz w:val="24"/>
          <w:szCs w:val="24"/>
        </w:rPr>
        <w:t>a</w:t>
      </w:r>
      <w:r w:rsidRPr="004F62BD">
        <w:rPr>
          <w:spacing w:val="1"/>
          <w:sz w:val="24"/>
          <w:szCs w:val="24"/>
        </w:rPr>
        <w:t>r</w:t>
      </w:r>
      <w:r w:rsidRPr="004F62BD">
        <w:rPr>
          <w:sz w:val="24"/>
          <w:szCs w:val="24"/>
        </w:rPr>
        <w:t>e</w:t>
      </w:r>
      <w:r w:rsidRPr="004F62BD">
        <w:rPr>
          <w:spacing w:val="-1"/>
          <w:sz w:val="24"/>
          <w:szCs w:val="24"/>
        </w:rPr>
        <w:t xml:space="preserve"> </w:t>
      </w:r>
      <w:r w:rsidRPr="004F62BD">
        <w:rPr>
          <w:spacing w:val="1"/>
          <w:sz w:val="24"/>
          <w:szCs w:val="24"/>
        </w:rPr>
        <w:t>u</w:t>
      </w:r>
      <w:r w:rsidRPr="004F62BD">
        <w:rPr>
          <w:sz w:val="24"/>
          <w:szCs w:val="24"/>
        </w:rPr>
        <w:t>s</w:t>
      </w:r>
      <w:r w:rsidRPr="004F62BD">
        <w:rPr>
          <w:spacing w:val="-1"/>
          <w:sz w:val="24"/>
          <w:szCs w:val="24"/>
        </w:rPr>
        <w:t>e</w:t>
      </w:r>
      <w:r w:rsidRPr="004F62BD">
        <w:rPr>
          <w:sz w:val="24"/>
          <w:szCs w:val="24"/>
        </w:rPr>
        <w:t>d</w:t>
      </w:r>
      <w:r w:rsidRPr="004F62BD">
        <w:rPr>
          <w:spacing w:val="1"/>
          <w:sz w:val="24"/>
          <w:szCs w:val="24"/>
        </w:rPr>
        <w:t xml:space="preserve"> f</w:t>
      </w:r>
      <w:r w:rsidRPr="004F62BD">
        <w:rPr>
          <w:sz w:val="24"/>
          <w:szCs w:val="24"/>
        </w:rPr>
        <w:t xml:space="preserve">or </w:t>
      </w:r>
      <w:r w:rsidRPr="004F62BD">
        <w:rPr>
          <w:spacing w:val="-1"/>
          <w:sz w:val="24"/>
          <w:szCs w:val="24"/>
        </w:rPr>
        <w:t>e</w:t>
      </w:r>
      <w:r w:rsidRPr="004F62BD">
        <w:rPr>
          <w:spacing w:val="1"/>
          <w:sz w:val="24"/>
          <w:szCs w:val="24"/>
        </w:rPr>
        <w:t>du</w:t>
      </w:r>
      <w:r w:rsidRPr="004F62BD">
        <w:rPr>
          <w:spacing w:val="-1"/>
          <w:sz w:val="24"/>
          <w:szCs w:val="24"/>
        </w:rPr>
        <w:t>c</w:t>
      </w:r>
      <w:r w:rsidRPr="004F62BD">
        <w:rPr>
          <w:sz w:val="24"/>
          <w:szCs w:val="24"/>
        </w:rPr>
        <w:t>a</w:t>
      </w:r>
      <w:r w:rsidRPr="004F62BD">
        <w:rPr>
          <w:spacing w:val="-1"/>
          <w:sz w:val="24"/>
          <w:szCs w:val="24"/>
        </w:rPr>
        <w:t>t</w:t>
      </w:r>
      <w:r w:rsidRPr="004F62BD">
        <w:rPr>
          <w:sz w:val="24"/>
          <w:szCs w:val="24"/>
        </w:rPr>
        <w:t>io</w:t>
      </w:r>
      <w:r w:rsidRPr="004F62BD">
        <w:rPr>
          <w:spacing w:val="1"/>
          <w:sz w:val="24"/>
          <w:szCs w:val="24"/>
        </w:rPr>
        <w:t>n</w:t>
      </w:r>
      <w:r w:rsidRPr="004F62BD">
        <w:rPr>
          <w:sz w:val="24"/>
          <w:szCs w:val="24"/>
        </w:rPr>
        <w:t xml:space="preserve">al </w:t>
      </w:r>
      <w:r w:rsidRPr="004F62BD">
        <w:rPr>
          <w:spacing w:val="1"/>
          <w:sz w:val="24"/>
          <w:szCs w:val="24"/>
        </w:rPr>
        <w:t>pu</w:t>
      </w:r>
      <w:r w:rsidRPr="004F62BD">
        <w:rPr>
          <w:spacing w:val="-1"/>
          <w:sz w:val="24"/>
          <w:szCs w:val="24"/>
        </w:rPr>
        <w:t>r</w:t>
      </w:r>
      <w:r w:rsidRPr="004F62BD">
        <w:rPr>
          <w:spacing w:val="1"/>
          <w:sz w:val="24"/>
          <w:szCs w:val="24"/>
        </w:rPr>
        <w:t>p</w:t>
      </w:r>
      <w:r w:rsidRPr="004F62BD">
        <w:rPr>
          <w:sz w:val="24"/>
          <w:szCs w:val="24"/>
        </w:rPr>
        <w:t>oses.</w:t>
      </w:r>
    </w:p>
    <w:p w14:paraId="75837944" w14:textId="0E32EC38" w:rsidR="003E7EBD" w:rsidRPr="003E7EBD" w:rsidRDefault="003E7EBD" w:rsidP="003E7EBD">
      <w:pPr>
        <w:spacing w:before="19" w:line="480" w:lineRule="auto"/>
        <w:ind w:right="409"/>
        <w:jc w:val="both"/>
        <w:rPr>
          <w:sz w:val="24"/>
          <w:szCs w:val="24"/>
        </w:rPr>
      </w:pPr>
    </w:p>
    <w:p w14:paraId="5702F3DD" w14:textId="4B97C5A0" w:rsidR="00D3126B" w:rsidRDefault="00E763EA">
      <w:pPr>
        <w:rPr>
          <w:sz w:val="24"/>
          <w:szCs w:val="24"/>
        </w:rPr>
      </w:pPr>
      <w:r>
        <w:rPr>
          <w:noProof/>
        </w:rPr>
        <w:drawing>
          <wp:anchor distT="0" distB="0" distL="114300" distR="114300" simplePos="0" relativeHeight="251693056" behindDoc="1" locked="0" layoutInCell="1" allowOverlap="1" wp14:anchorId="0AB4AFD3" wp14:editId="51599F93">
            <wp:simplePos x="0" y="0"/>
            <wp:positionH relativeFrom="column">
              <wp:posOffset>2484120</wp:posOffset>
            </wp:positionH>
            <wp:positionV relativeFrom="paragraph">
              <wp:posOffset>1477010</wp:posOffset>
            </wp:positionV>
            <wp:extent cx="1637030" cy="935355"/>
            <wp:effectExtent l="0" t="0" r="0" b="0"/>
            <wp:wrapTight wrapText="bothSides">
              <wp:wrapPolygon edited="0">
                <wp:start x="0" y="0"/>
                <wp:lineTo x="0" y="21116"/>
                <wp:lineTo x="21365" y="21116"/>
                <wp:lineTo x="21365" y="0"/>
                <wp:lineTo x="0" y="0"/>
              </wp:wrapPolygon>
            </wp:wrapTight>
            <wp:docPr id="38916" name="Picture 4"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product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7030" cy="9353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69E1E403" wp14:editId="3B07CCBC">
            <wp:simplePos x="0" y="0"/>
            <wp:positionH relativeFrom="column">
              <wp:posOffset>283210</wp:posOffset>
            </wp:positionH>
            <wp:positionV relativeFrom="paragraph">
              <wp:posOffset>169545</wp:posOffset>
            </wp:positionV>
            <wp:extent cx="1924050" cy="1254125"/>
            <wp:effectExtent l="0" t="0" r="0" b="0"/>
            <wp:wrapTight wrapText="bothSides">
              <wp:wrapPolygon edited="0">
                <wp:start x="0" y="0"/>
                <wp:lineTo x="0" y="21327"/>
                <wp:lineTo x="21386" y="21327"/>
                <wp:lineTo x="21386" y="0"/>
                <wp:lineTo x="0" y="0"/>
              </wp:wrapPolygon>
            </wp:wrapTight>
            <wp:docPr id="37892" name="Picture 5" descr="108_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5" descr="108_08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050"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6B342D0C" wp14:editId="583DFCBF">
            <wp:simplePos x="0" y="0"/>
            <wp:positionH relativeFrom="column">
              <wp:posOffset>4472305</wp:posOffset>
            </wp:positionH>
            <wp:positionV relativeFrom="paragraph">
              <wp:posOffset>169545</wp:posOffset>
            </wp:positionV>
            <wp:extent cx="1764665" cy="1254125"/>
            <wp:effectExtent l="0" t="0" r="0" b="0"/>
            <wp:wrapTight wrapText="bothSides">
              <wp:wrapPolygon edited="0">
                <wp:start x="0" y="0"/>
                <wp:lineTo x="0" y="21327"/>
                <wp:lineTo x="21452" y="21327"/>
                <wp:lineTo x="21452" y="0"/>
                <wp:lineTo x="0" y="0"/>
              </wp:wrapPolygon>
            </wp:wrapTight>
            <wp:docPr id="52228" name="Picture 4" descr="109_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109_09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4665"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BCF70B5" wp14:editId="18856AA9">
            <wp:simplePos x="0" y="0"/>
            <wp:positionH relativeFrom="column">
              <wp:posOffset>2324735</wp:posOffset>
            </wp:positionH>
            <wp:positionV relativeFrom="paragraph">
              <wp:posOffset>169545</wp:posOffset>
            </wp:positionV>
            <wp:extent cx="2030095" cy="1254125"/>
            <wp:effectExtent l="0" t="0" r="0" b="0"/>
            <wp:wrapTight wrapText="bothSides">
              <wp:wrapPolygon edited="0">
                <wp:start x="0" y="0"/>
                <wp:lineTo x="0" y="21327"/>
                <wp:lineTo x="21485" y="21327"/>
                <wp:lineTo x="21485" y="0"/>
                <wp:lineTo x="0" y="0"/>
              </wp:wrapPolygon>
            </wp:wrapTight>
            <wp:docPr id="33796" name="Picture 6" descr="108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6" descr="108_08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0095"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sz w:val="24"/>
          <w:szCs w:val="24"/>
        </w:rPr>
        <w:t xml:space="preserve">  </w:t>
      </w:r>
      <w:r w:rsidR="00D3126B">
        <w:rPr>
          <w:sz w:val="24"/>
          <w:szCs w:val="24"/>
        </w:rPr>
        <w:br w:type="page"/>
      </w:r>
    </w:p>
    <w:bookmarkStart w:id="1" w:name="bookmark31"/>
    <w:p w14:paraId="2752451F" w14:textId="5E99A8B1" w:rsidR="00E0326D" w:rsidRPr="004F62BD" w:rsidRDefault="0091343D" w:rsidP="00E0326D">
      <w:pPr>
        <w:pStyle w:val="MSGENFONTSTYLENAMETEMPLATEROLELEVELMSGENFONTSTYLENAMEBYROLEHEADING70"/>
        <w:keepNext/>
        <w:keepLines/>
        <w:shd w:val="clear" w:color="auto" w:fill="auto"/>
        <w:tabs>
          <w:tab w:val="left" w:pos="1392"/>
        </w:tabs>
        <w:spacing w:before="0" w:after="256"/>
        <w:ind w:firstLine="0"/>
        <w:jc w:val="center"/>
        <w:rPr>
          <w:color w:val="FFFFFF" w:themeColor="background1"/>
          <w:sz w:val="28"/>
          <w:szCs w:val="28"/>
          <w:lang w:bidi="en-US"/>
        </w:rPr>
      </w:pPr>
      <w:r w:rsidRPr="004F62BD">
        <w:rPr>
          <w:noProof/>
          <w:color w:val="FFFFFF" w:themeColor="background1"/>
          <w:sz w:val="28"/>
          <w:szCs w:val="28"/>
        </w:rPr>
        <w:lastRenderedPageBreak/>
        <mc:AlternateContent>
          <mc:Choice Requires="wps">
            <w:drawing>
              <wp:anchor distT="0" distB="0" distL="114300" distR="114300" simplePos="0" relativeHeight="251666432" behindDoc="1" locked="0" layoutInCell="1" allowOverlap="1" wp14:anchorId="5DB9A866" wp14:editId="1629D9EA">
                <wp:simplePos x="0" y="0"/>
                <wp:positionH relativeFrom="column">
                  <wp:posOffset>-140970</wp:posOffset>
                </wp:positionH>
                <wp:positionV relativeFrom="paragraph">
                  <wp:posOffset>-209550</wp:posOffset>
                </wp:positionV>
                <wp:extent cx="5791200" cy="581025"/>
                <wp:effectExtent l="19050" t="19050" r="38100" b="4762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DF70FF" id="AutoShape 22" o:spid="_x0000_s1026" style="position:absolute;margin-left:-11.1pt;margin-top:-16.5pt;width:456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" fillcolor="#c0504d [3205]" strokecolor="#f2f2f2 [3041]" strokeweight="3pt">
                <v:shadow on="t" color="#622423 [1605]" opacity=".5" offset="1pt"/>
              </v:roundrect>
            </w:pict>
          </mc:Fallback>
        </mc:AlternateContent>
      </w:r>
      <w:r w:rsidR="00E0326D" w:rsidRPr="004F62BD">
        <w:rPr>
          <w:color w:val="FFFFFF" w:themeColor="background1"/>
          <w:sz w:val="28"/>
          <w:szCs w:val="28"/>
          <w:lang w:bidi="en-US"/>
        </w:rPr>
        <w:t>INFECTION CONTROL PROTOCOL FOR INSTRUMENTS</w:t>
      </w:r>
      <w:bookmarkEnd w:id="1"/>
    </w:p>
    <w:p w14:paraId="76276839" w14:textId="77777777" w:rsidR="00C74DE8" w:rsidRPr="004F62BD" w:rsidRDefault="00C74DE8" w:rsidP="00E0326D">
      <w:pPr>
        <w:pStyle w:val="MSGENFONTSTYLENAMETEMPLATEROLELEVELMSGENFONTSTYLENAMEBYROLEHEADING70"/>
        <w:keepNext/>
        <w:keepLines/>
        <w:shd w:val="clear" w:color="auto" w:fill="auto"/>
        <w:tabs>
          <w:tab w:val="left" w:pos="1392"/>
        </w:tabs>
        <w:spacing w:before="0" w:after="256"/>
        <w:ind w:firstLine="0"/>
        <w:jc w:val="center"/>
        <w:rPr>
          <w:sz w:val="24"/>
          <w:szCs w:val="24"/>
        </w:rPr>
      </w:pPr>
    </w:p>
    <w:p w14:paraId="1A3275F4" w14:textId="79752186" w:rsidR="00E0326D" w:rsidRPr="004F62BD" w:rsidRDefault="0036572B" w:rsidP="00DD0ED9">
      <w:pPr>
        <w:pStyle w:val="MSGENFONTSTYLENAMETEMPLATEROLENUMBERMSGENFONTSTYLENAMEBYROLETEXT20"/>
        <w:shd w:val="clear" w:color="auto" w:fill="auto"/>
        <w:spacing w:before="0" w:after="525" w:line="480" w:lineRule="auto"/>
        <w:ind w:right="400" w:firstLine="0"/>
        <w:rPr>
          <w:sz w:val="24"/>
          <w:szCs w:val="24"/>
          <w:rtl/>
          <w:lang w:bidi="ar-EG"/>
        </w:rPr>
      </w:pPr>
      <w:r w:rsidRPr="004F62BD">
        <w:rPr>
          <w:color w:val="000000"/>
          <w:sz w:val="24"/>
          <w:szCs w:val="24"/>
          <w:lang w:bidi="en-US"/>
        </w:rPr>
        <w:t xml:space="preserve">The CDC (1993) classifies instruments and equipment used in the dental practice and </w:t>
      </w:r>
      <w:r w:rsidR="004F62BD">
        <w:rPr>
          <w:color w:val="000000"/>
          <w:sz w:val="24"/>
          <w:szCs w:val="24"/>
          <w:lang w:bidi="en-US"/>
        </w:rPr>
        <w:t>the dental laboratory</w:t>
      </w:r>
      <w:r w:rsidRPr="004F62BD">
        <w:rPr>
          <w:color w:val="000000"/>
          <w:sz w:val="24"/>
          <w:szCs w:val="24"/>
          <w:lang w:bidi="en-US"/>
        </w:rPr>
        <w:t xml:space="preserve"> into critical, semi-critical and non-critical instruments</w:t>
      </w:r>
      <w:r w:rsidR="00E0326D" w:rsidRPr="004F62BD">
        <w:rPr>
          <w:color w:val="000000"/>
          <w:sz w:val="24"/>
          <w:szCs w:val="24"/>
          <w:lang w:bidi="en-US"/>
        </w:rPr>
        <w:t>.</w:t>
      </w:r>
    </w:p>
    <w:tbl>
      <w:tblPr>
        <w:tblStyle w:val="TableGrid"/>
        <w:tblW w:w="87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976"/>
        <w:gridCol w:w="2951"/>
        <w:gridCol w:w="2828"/>
      </w:tblGrid>
      <w:tr w:rsidR="00E0326D" w:rsidRPr="00091062" w14:paraId="5290CE38" w14:textId="77777777" w:rsidTr="00577568">
        <w:trPr>
          <w:trHeight w:hRule="exact" w:val="329"/>
        </w:trPr>
        <w:tc>
          <w:tcPr>
            <w:tcW w:w="2976" w:type="dxa"/>
          </w:tcPr>
          <w:p w14:paraId="1CE3D441" w14:textId="77777777" w:rsidR="00E0326D" w:rsidRPr="004F62BD" w:rsidRDefault="00E0326D" w:rsidP="00577568">
            <w:pPr>
              <w:pStyle w:val="MSGENFONTSTYLENAMETEMPLATEROLENUMBERMSGENFONTSTYLENAMEBYROLETEXT20"/>
              <w:framePr w:w="8616" w:wrap="notBeside" w:vAnchor="text" w:hAnchor="text" w:xAlign="center" w:y="1"/>
              <w:shd w:val="clear" w:color="auto" w:fill="auto"/>
              <w:spacing w:before="0" w:after="0" w:line="244" w:lineRule="exact"/>
              <w:ind w:right="-50" w:firstLine="0"/>
              <w:jc w:val="center"/>
              <w:rPr>
                <w:sz w:val="24"/>
                <w:szCs w:val="24"/>
              </w:rPr>
            </w:pPr>
            <w:r w:rsidRPr="004F62BD">
              <w:rPr>
                <w:rStyle w:val="MSGENFONTSTYLENAMETEMPLATEROLENUMBERMSGENFONTSTYLENAMEBYROLETEXT2MSGENFONTSTYLEMODIFERBOLD"/>
                <w:rFonts w:eastAsiaTheme="minorEastAsia"/>
                <w:sz w:val="24"/>
                <w:szCs w:val="24"/>
              </w:rPr>
              <w:t>STATUS</w:t>
            </w:r>
          </w:p>
        </w:tc>
        <w:tc>
          <w:tcPr>
            <w:tcW w:w="2951" w:type="dxa"/>
          </w:tcPr>
          <w:p w14:paraId="6B528772" w14:textId="77777777" w:rsidR="00E0326D" w:rsidRPr="004F62BD" w:rsidRDefault="00E0326D" w:rsidP="00577568">
            <w:pPr>
              <w:pStyle w:val="MSGENFONTSTYLENAMETEMPLATEROLENUMBERMSGENFONTSTYLENAMEBYROLETEXT20"/>
              <w:framePr w:w="8616" w:wrap="notBeside" w:vAnchor="text" w:hAnchor="text" w:xAlign="center" w:y="1"/>
              <w:shd w:val="clear" w:color="auto" w:fill="auto"/>
              <w:spacing w:before="0" w:after="0" w:line="244" w:lineRule="exact"/>
              <w:ind w:right="-50" w:firstLine="0"/>
              <w:jc w:val="center"/>
              <w:rPr>
                <w:sz w:val="24"/>
                <w:szCs w:val="24"/>
              </w:rPr>
            </w:pPr>
            <w:r w:rsidRPr="004F62BD">
              <w:rPr>
                <w:rStyle w:val="MSGENFONTSTYLENAMETEMPLATEROLENUMBERMSGENFONTSTYLENAMEBYROLETEXT2MSGENFONTSTYLEMODIFERBOLD"/>
                <w:rFonts w:eastAsiaTheme="minorEastAsia"/>
                <w:sz w:val="24"/>
                <w:szCs w:val="24"/>
              </w:rPr>
              <w:t>INSTRUMENTS</w:t>
            </w:r>
          </w:p>
        </w:tc>
        <w:tc>
          <w:tcPr>
            <w:tcW w:w="2828" w:type="dxa"/>
          </w:tcPr>
          <w:p w14:paraId="58230557" w14:textId="77777777" w:rsidR="00E0326D" w:rsidRPr="004F62BD" w:rsidRDefault="00E0326D" w:rsidP="00577568">
            <w:pPr>
              <w:pStyle w:val="MSGENFONTSTYLENAMETEMPLATEROLENUMBERMSGENFONTSTYLENAMEBYROLETEXT20"/>
              <w:framePr w:w="8616" w:wrap="notBeside" w:vAnchor="text" w:hAnchor="text" w:xAlign="center" w:y="1"/>
              <w:shd w:val="clear" w:color="auto" w:fill="auto"/>
              <w:spacing w:before="0" w:after="0" w:line="244" w:lineRule="exact"/>
              <w:ind w:right="-50" w:firstLine="0"/>
              <w:jc w:val="center"/>
              <w:rPr>
                <w:sz w:val="24"/>
                <w:szCs w:val="24"/>
              </w:rPr>
            </w:pPr>
            <w:r w:rsidRPr="004F62BD">
              <w:rPr>
                <w:rStyle w:val="MSGENFONTSTYLENAMETEMPLATEROLENUMBERMSGENFONTSTYLENAMEBYROLETEXT2MSGENFONTSTYLEMODIFERBOLD"/>
                <w:rFonts w:eastAsiaTheme="minorEastAsia"/>
                <w:sz w:val="24"/>
                <w:szCs w:val="24"/>
              </w:rPr>
              <w:t>HOW TO HANDLE</w:t>
            </w:r>
          </w:p>
        </w:tc>
      </w:tr>
      <w:tr w:rsidR="00E0326D" w:rsidRPr="00091062" w14:paraId="49AD8803" w14:textId="77777777" w:rsidTr="003D63D4">
        <w:trPr>
          <w:trHeight w:hRule="exact" w:val="2093"/>
        </w:trPr>
        <w:tc>
          <w:tcPr>
            <w:tcW w:w="2976" w:type="dxa"/>
            <w:vAlign w:val="center"/>
          </w:tcPr>
          <w:p w14:paraId="18441E9A"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Critical</w:t>
            </w:r>
          </w:p>
        </w:tc>
        <w:tc>
          <w:tcPr>
            <w:tcW w:w="2951" w:type="dxa"/>
          </w:tcPr>
          <w:p w14:paraId="0856AEC6" w14:textId="77777777" w:rsidR="00E0326D" w:rsidRPr="004F62BD" w:rsidRDefault="00E0326D"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These are instruments that invade tissues</w:t>
            </w:r>
          </w:p>
          <w:p w14:paraId="007B9795" w14:textId="526DF4A5" w:rsidR="00E0326D" w:rsidRPr="004F62BD" w:rsidRDefault="004F62BD"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Pr>
                <w:color w:val="000000"/>
                <w:sz w:val="24"/>
                <w:szCs w:val="24"/>
                <w:lang w:bidi="en-US"/>
              </w:rPr>
              <w:t>E.g.</w:t>
            </w:r>
            <w:r w:rsidR="00E0326D" w:rsidRPr="004F62BD">
              <w:rPr>
                <w:color w:val="000000"/>
                <w:sz w:val="24"/>
                <w:szCs w:val="24"/>
                <w:lang w:bidi="en-US"/>
              </w:rPr>
              <w:t>:</w:t>
            </w:r>
          </w:p>
          <w:p w14:paraId="2072E4B4" w14:textId="7CBCE998" w:rsidR="00E0326D" w:rsidRPr="004F62BD" w:rsidRDefault="003D095C"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Scalpels</w:t>
            </w:r>
            <w:r w:rsidR="00E0326D" w:rsidRPr="004F62BD">
              <w:rPr>
                <w:color w:val="000000"/>
                <w:sz w:val="24"/>
                <w:szCs w:val="24"/>
                <w:lang w:bidi="en-US"/>
              </w:rPr>
              <w:t xml:space="preserve">, </w:t>
            </w:r>
            <w:proofErr w:type="spellStart"/>
            <w:r w:rsidR="004F62BD">
              <w:rPr>
                <w:color w:val="000000"/>
                <w:sz w:val="24"/>
                <w:szCs w:val="24"/>
                <w:lang w:bidi="en-US"/>
              </w:rPr>
              <w:t>Scalers</w:t>
            </w:r>
            <w:proofErr w:type="spellEnd"/>
            <w:r w:rsidR="00E0326D" w:rsidRPr="004F62BD">
              <w:rPr>
                <w:color w:val="000000"/>
                <w:sz w:val="24"/>
                <w:szCs w:val="24"/>
                <w:lang w:bidi="en-US"/>
              </w:rPr>
              <w:t>, surgical forceps, burs, files.</w:t>
            </w:r>
          </w:p>
        </w:tc>
        <w:tc>
          <w:tcPr>
            <w:tcW w:w="2828" w:type="dxa"/>
            <w:vAlign w:val="center"/>
          </w:tcPr>
          <w:p w14:paraId="72BCA25C"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Sterilization</w:t>
            </w:r>
          </w:p>
        </w:tc>
      </w:tr>
      <w:tr w:rsidR="00E0326D" w:rsidRPr="00091062" w14:paraId="2258B927" w14:textId="77777777" w:rsidTr="003D63D4">
        <w:trPr>
          <w:trHeight w:hRule="exact" w:val="1801"/>
        </w:trPr>
        <w:tc>
          <w:tcPr>
            <w:tcW w:w="2976" w:type="dxa"/>
            <w:vAlign w:val="center"/>
          </w:tcPr>
          <w:p w14:paraId="2147C291"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Semi-critical</w:t>
            </w:r>
          </w:p>
        </w:tc>
        <w:tc>
          <w:tcPr>
            <w:tcW w:w="2951" w:type="dxa"/>
          </w:tcPr>
          <w:p w14:paraId="59000898" w14:textId="034F3BD2" w:rsidR="00E0326D" w:rsidRPr="00091062" w:rsidRDefault="00E0326D"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 xml:space="preserve">These instruments are used </w:t>
            </w:r>
            <w:proofErr w:type="spellStart"/>
            <w:r w:rsidRPr="004F62BD">
              <w:rPr>
                <w:color w:val="000000"/>
                <w:sz w:val="24"/>
                <w:szCs w:val="24"/>
                <w:lang w:bidi="en-US"/>
              </w:rPr>
              <w:t>intraorally</w:t>
            </w:r>
            <w:proofErr w:type="spellEnd"/>
            <w:r w:rsidRPr="004F62BD">
              <w:rPr>
                <w:color w:val="000000"/>
                <w:sz w:val="24"/>
                <w:szCs w:val="24"/>
                <w:lang w:bidi="en-US"/>
              </w:rPr>
              <w:t xml:space="preserve">, but do not invade tissue e.g. </w:t>
            </w:r>
            <w:r w:rsidR="004F62BD">
              <w:rPr>
                <w:color w:val="000000"/>
                <w:sz w:val="24"/>
                <w:szCs w:val="24"/>
                <w:lang w:bidi="en-US"/>
              </w:rPr>
              <w:t>Amalgam</w:t>
            </w:r>
            <w:r w:rsidRPr="004F62BD">
              <w:rPr>
                <w:color w:val="000000"/>
                <w:sz w:val="24"/>
                <w:szCs w:val="24"/>
                <w:lang w:bidi="en-US"/>
              </w:rPr>
              <w:t xml:space="preserve"> condenser mirror</w:t>
            </w:r>
          </w:p>
        </w:tc>
        <w:tc>
          <w:tcPr>
            <w:tcW w:w="2828" w:type="dxa"/>
            <w:vAlign w:val="center"/>
          </w:tcPr>
          <w:p w14:paraId="715699D7"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Sterilization or high level disinfection</w:t>
            </w:r>
          </w:p>
        </w:tc>
      </w:tr>
      <w:tr w:rsidR="00E0326D" w:rsidRPr="00091062" w14:paraId="74D76C0B" w14:textId="77777777" w:rsidTr="003D63D4">
        <w:trPr>
          <w:trHeight w:hRule="exact" w:val="2396"/>
        </w:trPr>
        <w:tc>
          <w:tcPr>
            <w:tcW w:w="2976" w:type="dxa"/>
            <w:vAlign w:val="center"/>
          </w:tcPr>
          <w:p w14:paraId="40C3E44F"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Non-critical</w:t>
            </w:r>
          </w:p>
        </w:tc>
        <w:tc>
          <w:tcPr>
            <w:tcW w:w="2951" w:type="dxa"/>
          </w:tcPr>
          <w:p w14:paraId="361A8E0E" w14:textId="236DB920" w:rsidR="00E0326D" w:rsidRPr="004F62BD" w:rsidRDefault="00E0326D"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 xml:space="preserve">Instruments or </w:t>
            </w:r>
            <w:r w:rsidR="003D095C" w:rsidRPr="004F62BD">
              <w:rPr>
                <w:color w:val="000000"/>
                <w:sz w:val="24"/>
                <w:szCs w:val="24"/>
                <w:lang w:bidi="en-US"/>
              </w:rPr>
              <w:t>equipment</w:t>
            </w:r>
            <w:r w:rsidRPr="004F62BD">
              <w:rPr>
                <w:color w:val="000000"/>
                <w:sz w:val="24"/>
                <w:szCs w:val="24"/>
                <w:lang w:bidi="en-US"/>
              </w:rPr>
              <w:t xml:space="preserve"> that </w:t>
            </w:r>
            <w:r w:rsidR="004F62BD">
              <w:rPr>
                <w:color w:val="000000"/>
                <w:sz w:val="24"/>
                <w:szCs w:val="24"/>
                <w:lang w:bidi="en-US"/>
              </w:rPr>
              <w:t>does not get</w:t>
            </w:r>
            <w:r w:rsidRPr="004F62BD">
              <w:rPr>
                <w:color w:val="000000"/>
                <w:sz w:val="24"/>
                <w:szCs w:val="24"/>
                <w:lang w:bidi="en-US"/>
              </w:rPr>
              <w:t xml:space="preserve"> inside the mouth, they only contact intact skin e.g.</w:t>
            </w:r>
          </w:p>
          <w:p w14:paraId="33C88362" w14:textId="635FF6D9" w:rsidR="00E0326D" w:rsidRPr="004F62BD" w:rsidRDefault="004F62BD" w:rsidP="00577568">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Pr>
                <w:color w:val="000000"/>
                <w:sz w:val="24"/>
                <w:szCs w:val="24"/>
                <w:lang w:bidi="en-US"/>
              </w:rPr>
              <w:t>X-ray</w:t>
            </w:r>
            <w:r w:rsidR="00E0326D" w:rsidRPr="004F62BD">
              <w:rPr>
                <w:color w:val="000000"/>
                <w:sz w:val="24"/>
                <w:szCs w:val="24"/>
                <w:lang w:bidi="en-US"/>
              </w:rPr>
              <w:t xml:space="preserve"> cone, parts of face bow</w:t>
            </w:r>
          </w:p>
        </w:tc>
        <w:tc>
          <w:tcPr>
            <w:tcW w:w="2828" w:type="dxa"/>
            <w:vAlign w:val="center"/>
          </w:tcPr>
          <w:p w14:paraId="2E650757" w14:textId="77777777" w:rsidR="00E0326D" w:rsidRPr="004F62BD" w:rsidRDefault="00E0326D" w:rsidP="003D63D4">
            <w:pPr>
              <w:pStyle w:val="MSGENFONTSTYLENAMETEMPLATEROLENUMBERMSGENFONTSTYLENAMEBYROLETEXT20"/>
              <w:framePr w:w="8616" w:wrap="notBeside" w:vAnchor="text" w:hAnchor="text" w:xAlign="center" w:y="1"/>
              <w:shd w:val="clear" w:color="auto" w:fill="auto"/>
              <w:spacing w:before="0" w:after="0" w:line="360" w:lineRule="auto"/>
              <w:ind w:right="-50" w:firstLine="0"/>
              <w:jc w:val="center"/>
              <w:rPr>
                <w:sz w:val="24"/>
                <w:szCs w:val="24"/>
              </w:rPr>
            </w:pPr>
            <w:r w:rsidRPr="004F62BD">
              <w:rPr>
                <w:color w:val="000000"/>
                <w:sz w:val="24"/>
                <w:szCs w:val="24"/>
                <w:lang w:bidi="en-US"/>
              </w:rPr>
              <w:t>Medium or low level disinfection</w:t>
            </w:r>
          </w:p>
        </w:tc>
      </w:tr>
    </w:tbl>
    <w:p w14:paraId="0758E13A" w14:textId="77777777" w:rsidR="00E0326D" w:rsidRPr="00091062" w:rsidRDefault="00E0326D" w:rsidP="00EA521A">
      <w:pPr>
        <w:framePr w:w="8616" w:wrap="notBeside" w:vAnchor="text" w:hAnchor="text" w:xAlign="center" w:y="1"/>
        <w:ind w:right="-50"/>
        <w:rPr>
          <w:sz w:val="24"/>
          <w:szCs w:val="24"/>
        </w:rPr>
      </w:pPr>
    </w:p>
    <w:p w14:paraId="77C53207" w14:textId="77777777" w:rsidR="00E0326D" w:rsidRPr="00091062" w:rsidRDefault="00E0326D" w:rsidP="00E0326D">
      <w:pPr>
        <w:rPr>
          <w:sz w:val="24"/>
          <w:szCs w:val="24"/>
        </w:rPr>
      </w:pPr>
    </w:p>
    <w:p w14:paraId="631D2D14" w14:textId="4B1653F7" w:rsidR="00E0326D" w:rsidRPr="00091062" w:rsidRDefault="004F62BD" w:rsidP="009D751B">
      <w:pPr>
        <w:pStyle w:val="MSGENFONTSTYLENAMETEMPLATEROLENUMBERMSGENFONTSTYLENAMEBYROLETEXT20"/>
        <w:shd w:val="clear" w:color="auto" w:fill="auto"/>
        <w:spacing w:before="309" w:after="0" w:line="480" w:lineRule="auto"/>
        <w:ind w:right="400" w:firstLine="720"/>
        <w:rPr>
          <w:sz w:val="24"/>
          <w:szCs w:val="24"/>
        </w:rPr>
      </w:pPr>
      <w:r>
        <w:rPr>
          <w:color w:val="000000"/>
          <w:sz w:val="24"/>
          <w:szCs w:val="24"/>
          <w:lang w:bidi="en-US"/>
        </w:rPr>
        <w:t>The infection control protocols vary from one specialized area to another and they may change from one dental procedure to another.</w:t>
      </w:r>
      <w:r w:rsidR="00E0326D" w:rsidRPr="004F62BD">
        <w:rPr>
          <w:color w:val="000000"/>
          <w:sz w:val="24"/>
          <w:szCs w:val="24"/>
          <w:lang w:bidi="en-US"/>
        </w:rPr>
        <w:t xml:space="preserve"> In this section general items of infection control protocols are stated for each dental operatory, e.g. </w:t>
      </w:r>
      <w:r>
        <w:rPr>
          <w:color w:val="000000"/>
          <w:sz w:val="24"/>
          <w:szCs w:val="24"/>
          <w:lang w:bidi="en-US"/>
        </w:rPr>
        <w:t>Clinic</w:t>
      </w:r>
      <w:r w:rsidR="00E0326D" w:rsidRPr="004F62BD">
        <w:rPr>
          <w:color w:val="000000"/>
          <w:sz w:val="24"/>
          <w:szCs w:val="24"/>
          <w:lang w:bidi="en-US"/>
        </w:rPr>
        <w:t xml:space="preserve">, lab. </w:t>
      </w:r>
      <w:r>
        <w:rPr>
          <w:color w:val="000000"/>
          <w:sz w:val="24"/>
          <w:szCs w:val="24"/>
          <w:lang w:bidi="en-US"/>
        </w:rPr>
        <w:t>Etc.</w:t>
      </w:r>
      <w:r w:rsidR="00E0326D" w:rsidRPr="004F62BD">
        <w:rPr>
          <w:color w:val="000000"/>
          <w:sz w:val="24"/>
          <w:szCs w:val="24"/>
          <w:lang w:bidi="en-US"/>
        </w:rPr>
        <w:t xml:space="preserve"> Those protocols should be strictly followed. </w:t>
      </w:r>
      <w:r>
        <w:rPr>
          <w:color w:val="000000"/>
          <w:sz w:val="24"/>
          <w:szCs w:val="24"/>
          <w:lang w:bidi="en-US"/>
        </w:rPr>
        <w:t>Any infringement will be considered academic incompetence.</w:t>
      </w:r>
    </w:p>
    <w:p w14:paraId="3DEB6C08" w14:textId="77777777" w:rsidR="00FA7C7E" w:rsidRDefault="00FA7C7E" w:rsidP="00E0326D">
      <w:pPr>
        <w:pStyle w:val="MSGENFONTSTYLENAMETEMPLATEROLENUMBERMSGENFONTSTYLENAMEBYROLETEXT50"/>
        <w:shd w:val="clear" w:color="auto" w:fill="auto"/>
        <w:spacing w:after="244" w:line="480" w:lineRule="auto"/>
        <w:jc w:val="both"/>
        <w:rPr>
          <w:color w:val="000000"/>
          <w:sz w:val="24"/>
          <w:szCs w:val="24"/>
          <w:lang w:bidi="en-US"/>
        </w:rPr>
      </w:pPr>
    </w:p>
    <w:p w14:paraId="0B9C4800" w14:textId="77777777" w:rsidR="00FA7C7E" w:rsidRDefault="00FA7C7E" w:rsidP="00E0326D">
      <w:pPr>
        <w:pStyle w:val="MSGENFONTSTYLENAMETEMPLATEROLENUMBERMSGENFONTSTYLENAMEBYROLETEXT50"/>
        <w:shd w:val="clear" w:color="auto" w:fill="auto"/>
        <w:spacing w:after="244" w:line="480" w:lineRule="auto"/>
        <w:jc w:val="both"/>
        <w:rPr>
          <w:color w:val="000000"/>
          <w:sz w:val="24"/>
          <w:szCs w:val="24"/>
          <w:lang w:bidi="en-US"/>
        </w:rPr>
      </w:pPr>
    </w:p>
    <w:p w14:paraId="71573FE4" w14:textId="77777777" w:rsidR="00E0326D" w:rsidRPr="004F62BD" w:rsidRDefault="00E0326D" w:rsidP="00E0326D">
      <w:pPr>
        <w:pStyle w:val="MSGENFONTSTYLENAMETEMPLATEROLENUMBERMSGENFONTSTYLENAMEBYROLETEXT50"/>
        <w:shd w:val="clear" w:color="auto" w:fill="auto"/>
        <w:spacing w:after="244" w:line="480" w:lineRule="auto"/>
        <w:jc w:val="both"/>
        <w:rPr>
          <w:sz w:val="24"/>
          <w:szCs w:val="24"/>
        </w:rPr>
      </w:pPr>
      <w:r w:rsidRPr="004F62BD">
        <w:rPr>
          <w:color w:val="000000"/>
          <w:sz w:val="24"/>
          <w:szCs w:val="24"/>
          <w:lang w:bidi="en-US"/>
        </w:rPr>
        <w:lastRenderedPageBreak/>
        <w:t>STUDENTS CLINICS:</w:t>
      </w:r>
    </w:p>
    <w:p w14:paraId="3B3AEFAF" w14:textId="77777777" w:rsidR="00E0326D" w:rsidRPr="00091062" w:rsidRDefault="00E0326D" w:rsidP="00E0326D">
      <w:pPr>
        <w:pStyle w:val="MSGENFONTSTYLENAMETEMPLATEROLENUMBERMSGENFONTSTYLENAMEBYROLETEXT20"/>
        <w:shd w:val="clear" w:color="auto" w:fill="auto"/>
        <w:spacing w:before="0" w:after="260" w:line="480" w:lineRule="auto"/>
        <w:ind w:right="400" w:firstLine="0"/>
        <w:rPr>
          <w:sz w:val="24"/>
          <w:szCs w:val="24"/>
        </w:rPr>
      </w:pPr>
      <w:r w:rsidRPr="004F62BD">
        <w:rPr>
          <w:color w:val="000000"/>
          <w:sz w:val="24"/>
          <w:szCs w:val="24"/>
          <w:lang w:bidi="en-US"/>
        </w:rPr>
        <w:t>The cubicles are serially numbered and each student is assigned to a particular cubicle all year long. The cubicle neatness and cleanliness is the student’s responsibility. It is also the student’s responsibility to be sure of the following:</w:t>
      </w:r>
    </w:p>
    <w:p w14:paraId="5F09EF1A" w14:textId="41B39180" w:rsidR="00E0326D" w:rsidRPr="00091062" w:rsidRDefault="00E0326D" w:rsidP="00E0326D">
      <w:pPr>
        <w:pStyle w:val="MSGENFONTSTYLENAMETEMPLATEROLENUMBERMSGENFONTSTYLENAMEBYROLETEXT20"/>
        <w:numPr>
          <w:ilvl w:val="0"/>
          <w:numId w:val="21"/>
        </w:numPr>
        <w:shd w:val="clear" w:color="auto" w:fill="auto"/>
        <w:spacing w:before="0" w:after="260" w:line="480" w:lineRule="auto"/>
        <w:ind w:left="720" w:right="400" w:hanging="340"/>
        <w:rPr>
          <w:sz w:val="24"/>
          <w:szCs w:val="24"/>
        </w:rPr>
      </w:pPr>
      <w:r w:rsidRPr="004F62BD">
        <w:rPr>
          <w:color w:val="000000"/>
          <w:sz w:val="24"/>
          <w:szCs w:val="24"/>
          <w:lang w:bidi="en-US"/>
        </w:rPr>
        <w:t xml:space="preserve">Remove all used items after each patient treatment. Borrowed items should be returned to the </w:t>
      </w:r>
      <w:r w:rsidR="003D095C" w:rsidRPr="004F62BD">
        <w:rPr>
          <w:color w:val="000000"/>
          <w:sz w:val="24"/>
          <w:szCs w:val="24"/>
          <w:lang w:bidi="en-US"/>
        </w:rPr>
        <w:t>dispensary;</w:t>
      </w:r>
      <w:r w:rsidRPr="004F62BD">
        <w:rPr>
          <w:color w:val="000000"/>
          <w:sz w:val="24"/>
          <w:szCs w:val="24"/>
          <w:lang w:bidi="en-US"/>
        </w:rPr>
        <w:t xml:space="preserve"> used instruments should </w:t>
      </w:r>
      <w:r w:rsidR="004F62BD">
        <w:rPr>
          <w:color w:val="000000"/>
          <w:sz w:val="24"/>
          <w:szCs w:val="24"/>
          <w:lang w:bidi="en-US"/>
        </w:rPr>
        <w:t>also be cleaned</w:t>
      </w:r>
      <w:r w:rsidRPr="004F62BD">
        <w:rPr>
          <w:color w:val="000000"/>
          <w:sz w:val="24"/>
          <w:szCs w:val="24"/>
          <w:lang w:bidi="en-US"/>
        </w:rPr>
        <w:t xml:space="preserve"> and prepared for autoclaving.</w:t>
      </w:r>
    </w:p>
    <w:p w14:paraId="1B26B32E" w14:textId="77777777" w:rsidR="00E0326D" w:rsidRPr="00091062" w:rsidRDefault="00E0326D" w:rsidP="00E0326D">
      <w:pPr>
        <w:pStyle w:val="MSGENFONTSTYLENAMETEMPLATEROLENUMBERMSGENFONTSTYLENAMEBYROLETEXT20"/>
        <w:numPr>
          <w:ilvl w:val="0"/>
          <w:numId w:val="21"/>
        </w:numPr>
        <w:shd w:val="clear" w:color="auto" w:fill="auto"/>
        <w:spacing w:before="0" w:after="260" w:line="480" w:lineRule="auto"/>
        <w:ind w:left="720" w:right="400" w:hanging="340"/>
        <w:rPr>
          <w:sz w:val="24"/>
          <w:szCs w:val="24"/>
        </w:rPr>
      </w:pPr>
      <w:r w:rsidRPr="004F62BD">
        <w:rPr>
          <w:color w:val="000000"/>
          <w:sz w:val="24"/>
          <w:szCs w:val="24"/>
          <w:lang w:bidi="en-US"/>
        </w:rPr>
        <w:t>Contaminated waste disposal is also the student’s responsibility. Contaminated waste should be placed in assigned plastic bags and sharps are disposed in special puncture-resistant containers.</w:t>
      </w:r>
      <w:r w:rsidR="006157DD" w:rsidRPr="004F62BD">
        <w:rPr>
          <w:color w:val="000000"/>
          <w:sz w:val="24"/>
          <w:szCs w:val="24"/>
          <w:lang w:bidi="en-US"/>
        </w:rPr>
        <w:t xml:space="preserve"> </w:t>
      </w:r>
    </w:p>
    <w:p w14:paraId="36B4B36B" w14:textId="77777777" w:rsidR="00E0326D" w:rsidRPr="00091062" w:rsidRDefault="00E0326D" w:rsidP="00E0326D">
      <w:pPr>
        <w:pStyle w:val="MSGENFONTSTYLENAMETEMPLATEROLENUMBERMSGENFONTSTYLENAMEBYROLETEXT20"/>
        <w:numPr>
          <w:ilvl w:val="0"/>
          <w:numId w:val="21"/>
        </w:numPr>
        <w:shd w:val="clear" w:color="auto" w:fill="auto"/>
        <w:spacing w:before="0" w:after="260" w:line="480" w:lineRule="auto"/>
        <w:ind w:left="720" w:right="400" w:hanging="340"/>
        <w:rPr>
          <w:sz w:val="24"/>
          <w:szCs w:val="24"/>
        </w:rPr>
      </w:pPr>
      <w:r w:rsidRPr="004F62BD">
        <w:rPr>
          <w:color w:val="000000"/>
          <w:sz w:val="24"/>
          <w:szCs w:val="24"/>
          <w:lang w:bidi="en-US"/>
        </w:rPr>
        <w:t xml:space="preserve">At the end of clinical </w:t>
      </w:r>
      <w:r w:rsidR="003D095C" w:rsidRPr="004F62BD">
        <w:rPr>
          <w:color w:val="000000"/>
          <w:sz w:val="24"/>
          <w:szCs w:val="24"/>
          <w:lang w:bidi="en-US"/>
        </w:rPr>
        <w:t>sessions,</w:t>
      </w:r>
      <w:r w:rsidRPr="004F62BD">
        <w:rPr>
          <w:color w:val="000000"/>
          <w:sz w:val="24"/>
          <w:szCs w:val="24"/>
          <w:lang w:bidi="en-US"/>
        </w:rPr>
        <w:t xml:space="preserve"> each student should clean and disinfect his/her cubicle properly (except floor area). Blood spatters should receive </w:t>
      </w:r>
      <w:r w:rsidR="003D095C" w:rsidRPr="004F62BD">
        <w:rPr>
          <w:color w:val="000000"/>
          <w:sz w:val="24"/>
          <w:szCs w:val="24"/>
          <w:lang w:bidi="en-US"/>
        </w:rPr>
        <w:t>high-level</w:t>
      </w:r>
      <w:r w:rsidRPr="004F62BD">
        <w:rPr>
          <w:color w:val="000000"/>
          <w:sz w:val="24"/>
          <w:szCs w:val="24"/>
          <w:lang w:bidi="en-US"/>
        </w:rPr>
        <w:t xml:space="preserve"> disinfection. For example, if the unit sink has spots of visible blood it has to be generously sprayed with full strength </w:t>
      </w:r>
      <w:proofErr w:type="spellStart"/>
      <w:r w:rsidRPr="004F62BD">
        <w:rPr>
          <w:color w:val="000000"/>
          <w:sz w:val="24"/>
          <w:szCs w:val="24"/>
          <w:lang w:bidi="en-US"/>
        </w:rPr>
        <w:t>cocide</w:t>
      </w:r>
      <w:proofErr w:type="spellEnd"/>
      <w:r w:rsidRPr="004F62BD">
        <w:rPr>
          <w:color w:val="000000"/>
          <w:sz w:val="24"/>
          <w:szCs w:val="24"/>
          <w:lang w:bidi="en-US"/>
        </w:rPr>
        <w:t xml:space="preserve"> wipe, then generously sprayed with </w:t>
      </w:r>
      <w:proofErr w:type="spellStart"/>
      <w:r w:rsidRPr="004F62BD">
        <w:rPr>
          <w:color w:val="000000"/>
          <w:sz w:val="24"/>
          <w:szCs w:val="24"/>
          <w:lang w:bidi="en-US"/>
        </w:rPr>
        <w:t>cocide</w:t>
      </w:r>
      <w:proofErr w:type="spellEnd"/>
      <w:r w:rsidRPr="004F62BD">
        <w:rPr>
          <w:color w:val="000000"/>
          <w:sz w:val="24"/>
          <w:szCs w:val="24"/>
          <w:lang w:bidi="en-US"/>
        </w:rPr>
        <w:t xml:space="preserve"> again and left to dry (about 10-15 minutes).</w:t>
      </w:r>
    </w:p>
    <w:p w14:paraId="4D53E331" w14:textId="1018C3B5" w:rsidR="00E0326D" w:rsidRPr="00091062" w:rsidRDefault="00091062" w:rsidP="00E0326D">
      <w:pPr>
        <w:pStyle w:val="MSGENFONTSTYLENAMETEMPLATEROLENUMBERMSGENFONTSTYLENAMEBYROLETEXT20"/>
        <w:numPr>
          <w:ilvl w:val="0"/>
          <w:numId w:val="21"/>
        </w:numPr>
        <w:shd w:val="clear" w:color="auto" w:fill="auto"/>
        <w:spacing w:before="0" w:after="260" w:line="480" w:lineRule="auto"/>
        <w:ind w:left="720" w:right="400" w:hanging="340"/>
        <w:rPr>
          <w:sz w:val="24"/>
          <w:szCs w:val="24"/>
        </w:rPr>
      </w:pPr>
      <w:r w:rsidRPr="004F62BD">
        <w:rPr>
          <w:color w:val="000000"/>
          <w:sz w:val="24"/>
          <w:szCs w:val="24"/>
          <w:lang w:bidi="en-US"/>
        </w:rPr>
        <w:t xml:space="preserve">The hand pieces </w:t>
      </w:r>
      <w:r w:rsidR="003D095C" w:rsidRPr="004F62BD">
        <w:rPr>
          <w:color w:val="000000"/>
          <w:sz w:val="24"/>
          <w:szCs w:val="24"/>
          <w:lang w:bidi="en-US"/>
        </w:rPr>
        <w:t>used can</w:t>
      </w:r>
      <w:r w:rsidR="00E0326D" w:rsidRPr="004F62BD">
        <w:rPr>
          <w:color w:val="000000"/>
          <w:sz w:val="24"/>
          <w:szCs w:val="24"/>
          <w:lang w:bidi="en-US"/>
        </w:rPr>
        <w:t xml:space="preserve"> be sterilized by autoclaving. Sterilization for the hand pieces is requiring between patients. </w:t>
      </w:r>
      <w:r w:rsidR="004F62BD">
        <w:rPr>
          <w:color w:val="000000"/>
          <w:sz w:val="24"/>
          <w:szCs w:val="24"/>
          <w:lang w:bidi="en-US"/>
        </w:rPr>
        <w:t>Steps are as follows:</w:t>
      </w:r>
    </w:p>
    <w:p w14:paraId="263FA80B" w14:textId="77777777" w:rsidR="00E0326D" w:rsidRPr="004F62BD" w:rsidRDefault="00E0326D" w:rsidP="00E0326D">
      <w:pPr>
        <w:pStyle w:val="MSGENFONTSTYLENAMETEMPLATEROLENUMBERMSGENFONTSTYLENAMEBYROLETEXT20"/>
        <w:numPr>
          <w:ilvl w:val="1"/>
          <w:numId w:val="21"/>
        </w:numPr>
        <w:shd w:val="clear" w:color="auto" w:fill="auto"/>
        <w:spacing w:before="0" w:after="260" w:line="480" w:lineRule="auto"/>
        <w:ind w:left="1420" w:right="400" w:hanging="340"/>
        <w:rPr>
          <w:sz w:val="24"/>
          <w:szCs w:val="24"/>
        </w:rPr>
      </w:pPr>
      <w:r w:rsidRPr="004F62BD">
        <w:rPr>
          <w:color w:val="000000"/>
          <w:sz w:val="24"/>
          <w:szCs w:val="24"/>
          <w:lang w:bidi="en-US"/>
        </w:rPr>
        <w:t xml:space="preserve">Wipe your hand piece with a clean towel moistened with </w:t>
      </w:r>
      <w:proofErr w:type="spellStart"/>
      <w:r w:rsidRPr="004F62BD">
        <w:rPr>
          <w:color w:val="000000"/>
          <w:sz w:val="24"/>
          <w:szCs w:val="24"/>
          <w:lang w:bidi="en-US"/>
        </w:rPr>
        <w:t>cocide</w:t>
      </w:r>
      <w:proofErr w:type="spellEnd"/>
      <w:r w:rsidRPr="004F62BD">
        <w:rPr>
          <w:color w:val="000000"/>
          <w:sz w:val="24"/>
          <w:szCs w:val="24"/>
          <w:lang w:bidi="en-US"/>
        </w:rPr>
        <w:t>.</w:t>
      </w:r>
    </w:p>
    <w:p w14:paraId="731E6E48" w14:textId="4D9A44D3" w:rsidR="00E0326D" w:rsidRPr="004F62BD" w:rsidRDefault="004F62BD" w:rsidP="00E0326D">
      <w:pPr>
        <w:pStyle w:val="MSGENFONTSTYLENAMETEMPLATEROLENUMBERMSGENFONTSTYLENAMEBYROLETEXT20"/>
        <w:numPr>
          <w:ilvl w:val="1"/>
          <w:numId w:val="21"/>
        </w:numPr>
        <w:shd w:val="clear" w:color="auto" w:fill="auto"/>
        <w:spacing w:before="0" w:after="260" w:line="480" w:lineRule="auto"/>
        <w:ind w:left="1420" w:right="400" w:hanging="340"/>
        <w:rPr>
          <w:sz w:val="24"/>
          <w:szCs w:val="24"/>
        </w:rPr>
      </w:pPr>
      <w:r>
        <w:rPr>
          <w:color w:val="000000"/>
          <w:sz w:val="24"/>
          <w:szCs w:val="24"/>
          <w:lang w:bidi="en-US"/>
        </w:rPr>
        <w:t>Lubricate the hand piece and place it in the autoclave bag.</w:t>
      </w:r>
    </w:p>
    <w:p w14:paraId="7179BA83" w14:textId="238462C6" w:rsidR="00E0326D" w:rsidRPr="004F62BD" w:rsidRDefault="004F62BD" w:rsidP="00E0326D">
      <w:pPr>
        <w:pStyle w:val="MSGENFONTSTYLENAMETEMPLATEROLENUMBERMSGENFONTSTYLENAMEBYROLETEXT20"/>
        <w:numPr>
          <w:ilvl w:val="1"/>
          <w:numId w:val="21"/>
        </w:numPr>
        <w:shd w:val="clear" w:color="auto" w:fill="auto"/>
        <w:spacing w:before="0" w:after="260" w:line="480" w:lineRule="auto"/>
        <w:ind w:left="1420" w:right="400" w:hanging="340"/>
        <w:rPr>
          <w:sz w:val="24"/>
          <w:szCs w:val="24"/>
        </w:rPr>
      </w:pPr>
      <w:r>
        <w:rPr>
          <w:color w:val="000000"/>
          <w:sz w:val="24"/>
          <w:szCs w:val="24"/>
          <w:lang w:bidi="en-US"/>
        </w:rPr>
        <w:t>You may give it to CSSD at the close of the day or if you do not need shortly.</w:t>
      </w:r>
    </w:p>
    <w:p w14:paraId="65F52541" w14:textId="5E09B83A" w:rsidR="00091062" w:rsidRPr="00091062" w:rsidRDefault="00E0326D" w:rsidP="009D751B">
      <w:pPr>
        <w:pStyle w:val="MSGENFONTSTYLENAMETEMPLATEROLENUMBERMSGENFONTSTYLENAMEBYROLETEXT20"/>
        <w:numPr>
          <w:ilvl w:val="1"/>
          <w:numId w:val="21"/>
        </w:numPr>
        <w:shd w:val="clear" w:color="auto" w:fill="auto"/>
        <w:spacing w:before="0" w:after="260" w:line="480" w:lineRule="auto"/>
        <w:ind w:left="1420" w:right="400" w:hanging="340"/>
        <w:rPr>
          <w:sz w:val="24"/>
          <w:szCs w:val="24"/>
        </w:rPr>
      </w:pPr>
      <w:r w:rsidRPr="00991B81">
        <w:rPr>
          <w:color w:val="000000"/>
          <w:sz w:val="24"/>
          <w:szCs w:val="24"/>
          <w:lang w:bidi="en-US"/>
        </w:rPr>
        <w:t xml:space="preserve">If you need your hand piece soon, use the fact autoclave in your </w:t>
      </w:r>
      <w:r w:rsidR="00991B81">
        <w:rPr>
          <w:color w:val="000000"/>
          <w:sz w:val="24"/>
          <w:szCs w:val="24"/>
          <w:lang w:bidi="en-US"/>
        </w:rPr>
        <w:t>clinical</w:t>
      </w:r>
      <w:r w:rsidRPr="00991B81">
        <w:rPr>
          <w:color w:val="000000"/>
          <w:sz w:val="24"/>
          <w:szCs w:val="24"/>
          <w:lang w:bidi="en-US"/>
        </w:rPr>
        <w:t xml:space="preserve"> area. When the hand piece is sterilized, take it out of autoclave bag and operate it for 20 </w:t>
      </w:r>
      <w:r w:rsidRPr="00991B81">
        <w:rPr>
          <w:color w:val="000000"/>
          <w:sz w:val="24"/>
          <w:szCs w:val="24"/>
          <w:lang w:bidi="en-US"/>
        </w:rPr>
        <w:lastRenderedPageBreak/>
        <w:t xml:space="preserve">seconds to get rid of lubricants. Then use your lubricant assigned for </w:t>
      </w:r>
      <w:r w:rsidR="009D751B" w:rsidRPr="00991B81">
        <w:rPr>
          <w:color w:val="000000"/>
          <w:sz w:val="24"/>
          <w:szCs w:val="24"/>
          <w:lang w:bidi="en-US"/>
        </w:rPr>
        <w:t xml:space="preserve">sterilized </w:t>
      </w:r>
      <w:proofErr w:type="spellStart"/>
      <w:r w:rsidR="009D751B" w:rsidRPr="00991B81">
        <w:rPr>
          <w:color w:val="000000"/>
          <w:sz w:val="24"/>
          <w:szCs w:val="24"/>
          <w:lang w:bidi="en-US"/>
        </w:rPr>
        <w:t>handpiece</w:t>
      </w:r>
      <w:proofErr w:type="spellEnd"/>
      <w:r w:rsidR="009D751B" w:rsidRPr="00991B81">
        <w:rPr>
          <w:color w:val="000000"/>
          <w:sz w:val="24"/>
          <w:szCs w:val="24"/>
          <w:lang w:bidi="en-US"/>
        </w:rPr>
        <w:t xml:space="preserve"> </w:t>
      </w:r>
      <w:r w:rsidRPr="00991B81">
        <w:rPr>
          <w:color w:val="000000"/>
          <w:sz w:val="24"/>
          <w:szCs w:val="24"/>
          <w:lang w:bidi="en-US"/>
        </w:rPr>
        <w:t xml:space="preserve">and </w:t>
      </w:r>
      <w:r w:rsidR="009D751B" w:rsidRPr="00991B81">
        <w:rPr>
          <w:color w:val="000000"/>
          <w:sz w:val="24"/>
          <w:szCs w:val="24"/>
          <w:lang w:bidi="en-US"/>
        </w:rPr>
        <w:t>lubricates</w:t>
      </w:r>
      <w:r w:rsidRPr="00991B81">
        <w:rPr>
          <w:color w:val="000000"/>
          <w:sz w:val="24"/>
          <w:szCs w:val="24"/>
          <w:lang w:bidi="en-US"/>
        </w:rPr>
        <w:t xml:space="preserve"> it again. Then run it once more for 20-30 seconds.</w:t>
      </w:r>
    </w:p>
    <w:p w14:paraId="08A31D96" w14:textId="33145793" w:rsidR="00E0326D" w:rsidRPr="00091062" w:rsidRDefault="00E0326D" w:rsidP="00E0326D">
      <w:pPr>
        <w:pStyle w:val="MSGENFONTSTYLENAMETEMPLATEROLENUMBERMSGENFONTSTYLENAMEBYROLETEXT20"/>
        <w:numPr>
          <w:ilvl w:val="1"/>
          <w:numId w:val="21"/>
        </w:numPr>
        <w:shd w:val="clear" w:color="auto" w:fill="auto"/>
        <w:spacing w:before="0" w:after="260" w:line="480" w:lineRule="auto"/>
        <w:ind w:left="1420" w:right="400" w:hanging="340"/>
        <w:rPr>
          <w:sz w:val="24"/>
          <w:szCs w:val="24"/>
        </w:rPr>
      </w:pPr>
      <w:r w:rsidRPr="00991B81">
        <w:rPr>
          <w:color w:val="000000"/>
          <w:sz w:val="24"/>
          <w:szCs w:val="24"/>
          <w:lang w:bidi="en-US"/>
        </w:rPr>
        <w:t xml:space="preserve">Coverage of frequently used items, e.g. </w:t>
      </w:r>
      <w:r w:rsidR="00991B81" w:rsidRPr="00991B81">
        <w:rPr>
          <w:color w:val="000000"/>
          <w:sz w:val="24"/>
          <w:szCs w:val="24"/>
          <w:lang w:bidi="en-US"/>
        </w:rPr>
        <w:t>Light</w:t>
      </w:r>
      <w:r w:rsidRPr="00991B81">
        <w:rPr>
          <w:color w:val="000000"/>
          <w:sz w:val="24"/>
          <w:szCs w:val="24"/>
          <w:lang w:bidi="en-US"/>
        </w:rPr>
        <w:t xml:space="preserve"> handles, chairs, </w:t>
      </w:r>
      <w:r w:rsidR="00991B81" w:rsidRPr="00991B81">
        <w:rPr>
          <w:color w:val="000000"/>
          <w:sz w:val="24"/>
          <w:szCs w:val="24"/>
          <w:lang w:bidi="en-US"/>
        </w:rPr>
        <w:t>buttons, etc.</w:t>
      </w:r>
      <w:r w:rsidRPr="00991B81">
        <w:rPr>
          <w:color w:val="000000"/>
          <w:sz w:val="24"/>
          <w:szCs w:val="24"/>
          <w:lang w:bidi="en-US"/>
        </w:rPr>
        <w:t xml:space="preserve">, and proper disposal of covers. </w:t>
      </w:r>
    </w:p>
    <w:p w14:paraId="74B2B757" w14:textId="77777777" w:rsidR="00091062" w:rsidRPr="00991B81" w:rsidRDefault="00091062" w:rsidP="00091062">
      <w:pPr>
        <w:spacing w:after="268"/>
        <w:rPr>
          <w:b/>
          <w:sz w:val="24"/>
          <w:szCs w:val="24"/>
        </w:rPr>
      </w:pPr>
      <w:proofErr w:type="spellStart"/>
      <w:r w:rsidRPr="00991B81">
        <w:rPr>
          <w:b/>
          <w:color w:val="000000"/>
          <w:sz w:val="24"/>
          <w:szCs w:val="24"/>
          <w:lang w:bidi="en-US"/>
        </w:rPr>
        <w:t>Operatories</w:t>
      </w:r>
      <w:proofErr w:type="spellEnd"/>
      <w:r w:rsidRPr="00991B81">
        <w:rPr>
          <w:b/>
          <w:color w:val="000000"/>
          <w:sz w:val="24"/>
          <w:szCs w:val="24"/>
          <w:lang w:bidi="en-US"/>
        </w:rPr>
        <w:t xml:space="preserve"> between patients:</w:t>
      </w:r>
    </w:p>
    <w:p w14:paraId="0730791F" w14:textId="1C776FE2" w:rsidR="00091062" w:rsidRPr="00091062" w:rsidRDefault="00991B81" w:rsidP="009D751B">
      <w:pPr>
        <w:pStyle w:val="MSGENFONTSTYLENAMETEMPLATEROLENUMBERMSGENFONTSTYLENAMEBYROLETEXT20"/>
        <w:numPr>
          <w:ilvl w:val="0"/>
          <w:numId w:val="25"/>
        </w:numPr>
        <w:shd w:val="clear" w:color="auto" w:fill="auto"/>
        <w:tabs>
          <w:tab w:val="left" w:pos="780"/>
        </w:tabs>
        <w:spacing w:before="0" w:after="292" w:line="480" w:lineRule="auto"/>
        <w:ind w:left="760" w:right="380" w:hanging="340"/>
        <w:rPr>
          <w:sz w:val="24"/>
          <w:szCs w:val="24"/>
        </w:rPr>
      </w:pPr>
      <w:r>
        <w:rPr>
          <w:color w:val="000000"/>
          <w:sz w:val="24"/>
          <w:szCs w:val="24"/>
          <w:lang w:bidi="en-US"/>
        </w:rPr>
        <w:t>After patient dismissal, dispose or throw out all materials properly.</w:t>
      </w:r>
      <w:r w:rsidR="00091062" w:rsidRPr="00991B81">
        <w:rPr>
          <w:sz w:val="24"/>
          <w:szCs w:val="24"/>
          <w:lang w:bidi="en-US"/>
        </w:rPr>
        <w:t xml:space="preserve"> </w:t>
      </w:r>
      <w:r w:rsidR="009D751B" w:rsidRPr="00991B81">
        <w:rPr>
          <w:sz w:val="24"/>
          <w:szCs w:val="24"/>
          <w:lang w:bidi="en-US"/>
        </w:rPr>
        <w:t xml:space="preserve">DO NOT </w:t>
      </w:r>
      <w:r w:rsidR="00091062" w:rsidRPr="00991B81">
        <w:rPr>
          <w:color w:val="000000"/>
          <w:sz w:val="24"/>
          <w:szCs w:val="24"/>
          <w:lang w:bidi="en-US"/>
        </w:rPr>
        <w:t>use hands to pick up sharp items. Place all sharps in puncture-resistant container in the hallways.</w:t>
      </w:r>
    </w:p>
    <w:p w14:paraId="69A35F1E" w14:textId="77777777" w:rsidR="00091062" w:rsidRPr="00991B81" w:rsidRDefault="00091062" w:rsidP="00091062">
      <w:pPr>
        <w:pStyle w:val="MSGENFONTSTYLENAMETEMPLATEROLENUMBERMSGENFONTSTYLENAMEBYROLETEXT20"/>
        <w:numPr>
          <w:ilvl w:val="0"/>
          <w:numId w:val="25"/>
        </w:numPr>
        <w:shd w:val="clear" w:color="auto" w:fill="auto"/>
        <w:tabs>
          <w:tab w:val="left" w:pos="780"/>
        </w:tabs>
        <w:spacing w:before="0" w:line="480" w:lineRule="auto"/>
        <w:ind w:left="760" w:hanging="340"/>
        <w:jc w:val="left"/>
        <w:rPr>
          <w:sz w:val="24"/>
          <w:szCs w:val="24"/>
        </w:rPr>
      </w:pPr>
      <w:r w:rsidRPr="00991B81">
        <w:rPr>
          <w:color w:val="000000"/>
          <w:sz w:val="24"/>
          <w:szCs w:val="24"/>
          <w:lang w:bidi="en-US"/>
        </w:rPr>
        <w:t>Take off gloves used for patient treatment and dispose them.</w:t>
      </w:r>
    </w:p>
    <w:p w14:paraId="3B84FF54" w14:textId="7847E2B1" w:rsidR="00091062" w:rsidRPr="00991B81" w:rsidRDefault="00091062" w:rsidP="00091062">
      <w:pPr>
        <w:pStyle w:val="MSGENFONTSTYLENAMETEMPLATEROLENUMBERMSGENFONTSTYLENAMEBYROLETEXT20"/>
        <w:numPr>
          <w:ilvl w:val="0"/>
          <w:numId w:val="25"/>
        </w:numPr>
        <w:shd w:val="clear" w:color="auto" w:fill="auto"/>
        <w:tabs>
          <w:tab w:val="left" w:pos="780"/>
        </w:tabs>
        <w:spacing w:before="0" w:after="260" w:line="480" w:lineRule="auto"/>
        <w:ind w:left="760" w:hanging="340"/>
        <w:jc w:val="left"/>
        <w:rPr>
          <w:sz w:val="24"/>
          <w:szCs w:val="24"/>
        </w:rPr>
      </w:pPr>
      <w:r w:rsidRPr="00991B81">
        <w:rPr>
          <w:color w:val="000000"/>
          <w:sz w:val="24"/>
          <w:szCs w:val="24"/>
          <w:lang w:bidi="en-US"/>
        </w:rPr>
        <w:t xml:space="preserve">To clean the </w:t>
      </w:r>
      <w:r w:rsidR="00991B81" w:rsidRPr="00991B81">
        <w:rPr>
          <w:color w:val="000000"/>
          <w:sz w:val="24"/>
          <w:szCs w:val="24"/>
          <w:lang w:bidi="en-US"/>
        </w:rPr>
        <w:t>operatory</w:t>
      </w:r>
      <w:r w:rsidRPr="00991B81">
        <w:rPr>
          <w:color w:val="000000"/>
          <w:sz w:val="24"/>
          <w:szCs w:val="24"/>
          <w:lang w:bidi="en-US"/>
        </w:rPr>
        <w:t xml:space="preserve"> you must still wear </w:t>
      </w:r>
      <w:r w:rsidR="00991B81" w:rsidRPr="00991B81">
        <w:rPr>
          <w:color w:val="000000"/>
          <w:sz w:val="24"/>
          <w:szCs w:val="24"/>
          <w:lang w:bidi="en-US"/>
        </w:rPr>
        <w:t>a face shield</w:t>
      </w:r>
      <w:r w:rsidRPr="00991B81">
        <w:rPr>
          <w:color w:val="000000"/>
          <w:sz w:val="24"/>
          <w:szCs w:val="24"/>
          <w:lang w:bidi="en-US"/>
        </w:rPr>
        <w:t xml:space="preserve"> and utility gloves.</w:t>
      </w:r>
    </w:p>
    <w:p w14:paraId="784415E6" w14:textId="783262C9" w:rsidR="00091062" w:rsidRPr="00091062" w:rsidRDefault="00091062" w:rsidP="00091062">
      <w:pPr>
        <w:pStyle w:val="MSGENFONTSTYLENAMETEMPLATEROLENUMBERMSGENFONTSTYLENAMEBYROLETEXT20"/>
        <w:numPr>
          <w:ilvl w:val="0"/>
          <w:numId w:val="25"/>
        </w:numPr>
        <w:shd w:val="clear" w:color="auto" w:fill="auto"/>
        <w:tabs>
          <w:tab w:val="left" w:pos="780"/>
        </w:tabs>
        <w:spacing w:before="0" w:after="0" w:line="480" w:lineRule="auto"/>
        <w:ind w:left="760" w:right="380" w:hanging="340"/>
        <w:rPr>
          <w:sz w:val="24"/>
          <w:szCs w:val="24"/>
        </w:rPr>
      </w:pPr>
      <w:r w:rsidRPr="00991B81">
        <w:rPr>
          <w:color w:val="000000"/>
          <w:sz w:val="24"/>
          <w:szCs w:val="24"/>
          <w:lang w:bidi="en-US"/>
        </w:rPr>
        <w:t xml:space="preserve">Wipe the hand piece with a disinfectant, then detach from </w:t>
      </w:r>
      <w:r w:rsidR="00991B81">
        <w:rPr>
          <w:color w:val="000000"/>
          <w:sz w:val="24"/>
          <w:szCs w:val="24"/>
          <w:lang w:bidi="en-US"/>
        </w:rPr>
        <w:t>the hose end</w:t>
      </w:r>
      <w:r w:rsidRPr="00991B81">
        <w:rPr>
          <w:color w:val="000000"/>
          <w:sz w:val="24"/>
          <w:szCs w:val="24"/>
          <w:lang w:bidi="en-US"/>
        </w:rPr>
        <w:t xml:space="preserve">. Lubricate the hand </w:t>
      </w:r>
      <w:r w:rsidR="003D095C" w:rsidRPr="00991B81">
        <w:rPr>
          <w:color w:val="000000"/>
          <w:sz w:val="24"/>
          <w:szCs w:val="24"/>
          <w:lang w:bidi="en-US"/>
        </w:rPr>
        <w:t xml:space="preserve">piece, put </w:t>
      </w:r>
      <w:r w:rsidR="00991B81">
        <w:rPr>
          <w:color w:val="000000"/>
          <w:sz w:val="24"/>
          <w:szCs w:val="24"/>
          <w:lang w:bidi="en-US"/>
        </w:rPr>
        <w:t>into</w:t>
      </w:r>
      <w:r w:rsidR="003D095C" w:rsidRPr="00991B81">
        <w:rPr>
          <w:color w:val="000000"/>
          <w:sz w:val="24"/>
          <w:szCs w:val="24"/>
          <w:lang w:bidi="en-US"/>
        </w:rPr>
        <w:t xml:space="preserve"> its original autoclave bag,</w:t>
      </w:r>
      <w:r w:rsidRPr="00991B81">
        <w:rPr>
          <w:color w:val="000000"/>
          <w:sz w:val="24"/>
          <w:szCs w:val="24"/>
          <w:lang w:bidi="en-US"/>
        </w:rPr>
        <w:t xml:space="preserve"> and turn it to central sterilization.</w:t>
      </w:r>
    </w:p>
    <w:p w14:paraId="67091755" w14:textId="77777777" w:rsidR="00091062" w:rsidRPr="00091062" w:rsidRDefault="00091062" w:rsidP="00091062">
      <w:pPr>
        <w:pStyle w:val="MSGENFONTSTYLENAMETEMPLATEROLENUMBERMSGENFONTSTYLENAMEBYROLETEXT20"/>
        <w:numPr>
          <w:ilvl w:val="0"/>
          <w:numId w:val="25"/>
        </w:numPr>
        <w:shd w:val="clear" w:color="auto" w:fill="auto"/>
        <w:tabs>
          <w:tab w:val="left" w:pos="780"/>
        </w:tabs>
        <w:spacing w:before="0" w:after="292" w:line="480" w:lineRule="auto"/>
        <w:ind w:left="760" w:right="380" w:hanging="340"/>
        <w:rPr>
          <w:sz w:val="24"/>
          <w:szCs w:val="24"/>
        </w:rPr>
      </w:pPr>
      <w:r w:rsidRPr="00991B81">
        <w:rPr>
          <w:color w:val="000000"/>
          <w:sz w:val="24"/>
          <w:szCs w:val="24"/>
          <w:lang w:bidi="en-US"/>
        </w:rPr>
        <w:t>Remove the used tip from the air water syringe and place it on used instruments tray. Remove use tip from high volume suction end. If disposable, place in the waste container. If non-disposable, place on the used instrument tray.</w:t>
      </w:r>
    </w:p>
    <w:p w14:paraId="62D0FE9B" w14:textId="77777777" w:rsidR="00091062" w:rsidRPr="00991B81" w:rsidRDefault="00091062" w:rsidP="00091062">
      <w:pPr>
        <w:pStyle w:val="MSGENFONTSTYLENAMETEMPLATEROLENUMBERMSGENFONTSTYLENAMEBYROLETEXT20"/>
        <w:numPr>
          <w:ilvl w:val="0"/>
          <w:numId w:val="25"/>
        </w:numPr>
        <w:shd w:val="clear" w:color="auto" w:fill="auto"/>
        <w:tabs>
          <w:tab w:val="left" w:pos="780"/>
        </w:tabs>
        <w:spacing w:before="0" w:after="288" w:line="480" w:lineRule="auto"/>
        <w:ind w:left="760" w:right="380" w:hanging="340"/>
        <w:rPr>
          <w:sz w:val="24"/>
          <w:szCs w:val="24"/>
        </w:rPr>
      </w:pPr>
      <w:r w:rsidRPr="00991B81">
        <w:rPr>
          <w:color w:val="000000"/>
          <w:sz w:val="24"/>
          <w:szCs w:val="24"/>
          <w:lang w:bidi="en-US"/>
        </w:rPr>
        <w:t>Clean and disinfect surfaces that were not covered, suing the spray-wipe-spray technique.</w:t>
      </w:r>
    </w:p>
    <w:p w14:paraId="06C45B46" w14:textId="77777777" w:rsidR="00091062" w:rsidRPr="00991B81" w:rsidRDefault="00091062" w:rsidP="00091062">
      <w:pPr>
        <w:pStyle w:val="MSGENFONTSTYLENAMETEMPLATEROLENUMBERMSGENFONTSTYLENAMEBYROLETEXT20"/>
        <w:numPr>
          <w:ilvl w:val="0"/>
          <w:numId w:val="25"/>
        </w:numPr>
        <w:shd w:val="clear" w:color="auto" w:fill="auto"/>
        <w:tabs>
          <w:tab w:val="left" w:pos="780"/>
        </w:tabs>
        <w:spacing w:before="0" w:after="260" w:line="480" w:lineRule="auto"/>
        <w:ind w:left="760" w:hanging="340"/>
        <w:jc w:val="left"/>
        <w:rPr>
          <w:sz w:val="24"/>
          <w:szCs w:val="24"/>
        </w:rPr>
      </w:pPr>
      <w:r w:rsidRPr="00991B81">
        <w:rPr>
          <w:color w:val="000000"/>
          <w:sz w:val="24"/>
          <w:szCs w:val="24"/>
          <w:lang w:bidi="en-US"/>
        </w:rPr>
        <w:t>Take off all coverings and place in the waste container.</w:t>
      </w:r>
    </w:p>
    <w:p w14:paraId="35EE538A" w14:textId="77777777" w:rsidR="00091062" w:rsidRPr="00991B81" w:rsidRDefault="00091062" w:rsidP="00091062">
      <w:pPr>
        <w:pStyle w:val="MSGENFONTSTYLENAMETEMPLATEROLENUMBERMSGENFONTSTYLENAMEBYROLETEXT20"/>
        <w:numPr>
          <w:ilvl w:val="0"/>
          <w:numId w:val="25"/>
        </w:numPr>
        <w:shd w:val="clear" w:color="auto" w:fill="auto"/>
        <w:tabs>
          <w:tab w:val="left" w:pos="780"/>
        </w:tabs>
        <w:spacing w:before="0" w:after="269" w:line="480" w:lineRule="auto"/>
        <w:ind w:left="760" w:right="380" w:hanging="340"/>
        <w:rPr>
          <w:sz w:val="24"/>
          <w:szCs w:val="24"/>
        </w:rPr>
      </w:pPr>
      <w:r w:rsidRPr="00991B81">
        <w:rPr>
          <w:color w:val="000000"/>
          <w:sz w:val="24"/>
          <w:szCs w:val="24"/>
          <w:lang w:bidi="en-US"/>
        </w:rPr>
        <w:t xml:space="preserve">Wipe all used surfaces with </w:t>
      </w:r>
      <w:proofErr w:type="spellStart"/>
      <w:r w:rsidRPr="00991B81">
        <w:rPr>
          <w:color w:val="000000"/>
          <w:sz w:val="24"/>
          <w:szCs w:val="24"/>
          <w:lang w:bidi="en-US"/>
        </w:rPr>
        <w:t>cocide</w:t>
      </w:r>
      <w:proofErr w:type="spellEnd"/>
      <w:r w:rsidRPr="00991B81">
        <w:rPr>
          <w:color w:val="000000"/>
          <w:sz w:val="24"/>
          <w:szCs w:val="24"/>
          <w:lang w:bidi="en-US"/>
        </w:rPr>
        <w:t xml:space="preserve"> and recover them (if another treatment session will start).</w:t>
      </w:r>
    </w:p>
    <w:p w14:paraId="13079713" w14:textId="79580C5B" w:rsidR="00091062" w:rsidRPr="00707F46" w:rsidRDefault="00707F46" w:rsidP="003D095C">
      <w:pPr>
        <w:pStyle w:val="MSGENFONTSTYLENAMETEMPLATEROLENUMBERMSGENFONTSTYLENAMEBYROLETEXT20"/>
        <w:numPr>
          <w:ilvl w:val="0"/>
          <w:numId w:val="25"/>
        </w:numPr>
        <w:shd w:val="clear" w:color="auto" w:fill="auto"/>
        <w:tabs>
          <w:tab w:val="left" w:pos="853"/>
        </w:tabs>
        <w:spacing w:before="0" w:after="292" w:line="480" w:lineRule="auto"/>
        <w:ind w:left="760" w:right="380" w:hanging="340"/>
        <w:rPr>
          <w:sz w:val="24"/>
          <w:szCs w:val="24"/>
        </w:rPr>
      </w:pPr>
      <w:r w:rsidRPr="00707F46">
        <w:rPr>
          <w:color w:val="000000"/>
          <w:sz w:val="24"/>
          <w:szCs w:val="24"/>
          <w:lang w:bidi="en-US"/>
        </w:rPr>
        <w:t>Do not forget to disinfect items such as pens and pencils used during patient handling.</w:t>
      </w:r>
    </w:p>
    <w:p w14:paraId="253B6163" w14:textId="41DEE6AF" w:rsidR="00091062" w:rsidRPr="00091062" w:rsidRDefault="00091062" w:rsidP="003D095C">
      <w:pPr>
        <w:pStyle w:val="MSGENFONTSTYLENAMETEMPLATEROLENUMBERMSGENFONTSTYLENAMEBYROLETEXT20"/>
        <w:numPr>
          <w:ilvl w:val="0"/>
          <w:numId w:val="25"/>
        </w:numPr>
        <w:shd w:val="clear" w:color="auto" w:fill="auto"/>
        <w:tabs>
          <w:tab w:val="left" w:pos="857"/>
        </w:tabs>
        <w:spacing w:before="0" w:after="276" w:line="480" w:lineRule="auto"/>
        <w:ind w:left="760" w:right="380" w:hanging="340"/>
        <w:rPr>
          <w:sz w:val="24"/>
          <w:szCs w:val="24"/>
        </w:rPr>
      </w:pPr>
      <w:r w:rsidRPr="00707F46">
        <w:rPr>
          <w:color w:val="000000"/>
          <w:sz w:val="24"/>
          <w:szCs w:val="24"/>
          <w:lang w:bidi="en-US"/>
        </w:rPr>
        <w:t xml:space="preserve">Be sure to disinfect non-disposable items </w:t>
      </w:r>
      <w:r w:rsidR="003D095C" w:rsidRPr="00707F46">
        <w:rPr>
          <w:color w:val="000000"/>
          <w:sz w:val="24"/>
          <w:szCs w:val="24"/>
          <w:lang w:bidi="en-US"/>
        </w:rPr>
        <w:t>such as</w:t>
      </w:r>
      <w:r w:rsidRPr="00707F46">
        <w:rPr>
          <w:color w:val="000000"/>
          <w:sz w:val="24"/>
          <w:szCs w:val="24"/>
          <w:lang w:bidi="en-US"/>
        </w:rPr>
        <w:t xml:space="preserve"> glass slabs, mixing bowls, shad</w:t>
      </w:r>
      <w:r w:rsidR="00707F46" w:rsidRPr="00707F46">
        <w:rPr>
          <w:color w:val="000000"/>
          <w:sz w:val="24"/>
          <w:szCs w:val="24"/>
          <w:lang w:bidi="en-US"/>
        </w:rPr>
        <w:t>e</w:t>
      </w:r>
      <w:r w:rsidRPr="00707F46">
        <w:rPr>
          <w:color w:val="000000"/>
          <w:sz w:val="24"/>
          <w:szCs w:val="24"/>
          <w:lang w:bidi="en-US"/>
        </w:rPr>
        <w:t xml:space="preserve"> </w:t>
      </w:r>
      <w:r w:rsidRPr="00707F46">
        <w:rPr>
          <w:color w:val="000000"/>
          <w:sz w:val="24"/>
          <w:szCs w:val="24"/>
          <w:lang w:bidi="en-US"/>
        </w:rPr>
        <w:lastRenderedPageBreak/>
        <w:t>guides, tubes of impression materials etc. before returning them to the dispensary or cart in the clinics.</w:t>
      </w:r>
    </w:p>
    <w:p w14:paraId="7213D041" w14:textId="2827A337" w:rsidR="00091062" w:rsidRPr="00707F46" w:rsidRDefault="00091062" w:rsidP="00091062">
      <w:pPr>
        <w:pStyle w:val="MSGENFONTSTYLENAMETEMPLATEROLENUMBERMSGENFONTSTYLENAMEBYROLETEXT20"/>
        <w:numPr>
          <w:ilvl w:val="0"/>
          <w:numId w:val="25"/>
        </w:numPr>
        <w:shd w:val="clear" w:color="auto" w:fill="auto"/>
        <w:tabs>
          <w:tab w:val="left" w:pos="857"/>
        </w:tabs>
        <w:spacing w:before="0" w:after="544" w:line="480" w:lineRule="auto"/>
        <w:ind w:left="760" w:right="380" w:hanging="340"/>
        <w:rPr>
          <w:sz w:val="24"/>
          <w:szCs w:val="24"/>
        </w:rPr>
      </w:pPr>
      <w:r w:rsidRPr="00707F46">
        <w:rPr>
          <w:color w:val="000000"/>
          <w:sz w:val="24"/>
          <w:szCs w:val="24"/>
          <w:lang w:bidi="en-US"/>
        </w:rPr>
        <w:t xml:space="preserve">Amalgam capsule </w:t>
      </w:r>
      <w:r w:rsidR="00707F46">
        <w:rPr>
          <w:color w:val="000000"/>
          <w:sz w:val="24"/>
          <w:szCs w:val="24"/>
          <w:lang w:bidi="en-US"/>
        </w:rPr>
        <w:t>is disposed</w:t>
      </w:r>
      <w:r w:rsidRPr="00707F46">
        <w:rPr>
          <w:color w:val="000000"/>
          <w:sz w:val="24"/>
          <w:szCs w:val="24"/>
          <w:lang w:bidi="en-US"/>
        </w:rPr>
        <w:t xml:space="preserve"> in special containers </w:t>
      </w:r>
      <w:proofErr w:type="spellStart"/>
      <w:r w:rsidRPr="00707F46">
        <w:rPr>
          <w:color w:val="000000"/>
          <w:sz w:val="24"/>
          <w:szCs w:val="24"/>
          <w:lang w:bidi="en-US"/>
        </w:rPr>
        <w:t>labelled</w:t>
      </w:r>
      <w:proofErr w:type="spellEnd"/>
      <w:r w:rsidRPr="00707F46">
        <w:rPr>
          <w:color w:val="000000"/>
          <w:sz w:val="24"/>
          <w:szCs w:val="24"/>
          <w:lang w:bidi="en-US"/>
        </w:rPr>
        <w:t xml:space="preserve"> for that purpose in the clinics.</w:t>
      </w:r>
    </w:p>
    <w:p w14:paraId="7D293DC7" w14:textId="77777777" w:rsidR="00091062" w:rsidRPr="00707F46" w:rsidRDefault="00091062" w:rsidP="00091062">
      <w:pPr>
        <w:pStyle w:val="MSGENFONTSTYLENAMETEMPLATEROLENUMBERMSGENFONTSTYLENAMEBYROLETEXT20"/>
        <w:shd w:val="clear" w:color="auto" w:fill="auto"/>
        <w:tabs>
          <w:tab w:val="left" w:pos="857"/>
        </w:tabs>
        <w:spacing w:before="0" w:after="544" w:line="480" w:lineRule="auto"/>
        <w:ind w:right="380" w:firstLine="0"/>
        <w:rPr>
          <w:b/>
          <w:sz w:val="24"/>
          <w:szCs w:val="24"/>
        </w:rPr>
      </w:pPr>
      <w:r w:rsidRPr="00707F46">
        <w:rPr>
          <w:b/>
          <w:color w:val="000000"/>
          <w:sz w:val="24"/>
          <w:szCs w:val="24"/>
          <w:lang w:bidi="en-US"/>
        </w:rPr>
        <w:t>End of day procedures:</w:t>
      </w:r>
    </w:p>
    <w:p w14:paraId="3233F859" w14:textId="77777777" w:rsidR="00091062" w:rsidRPr="00707F46" w:rsidRDefault="00091062" w:rsidP="00FA7C7E">
      <w:pPr>
        <w:pStyle w:val="MSGENFONTSTYLENAMETEMPLATEROLENUMBERMSGENFONTSTYLENAMEBYROLETEXT20"/>
        <w:numPr>
          <w:ilvl w:val="0"/>
          <w:numId w:val="25"/>
        </w:numPr>
        <w:shd w:val="clear" w:color="auto" w:fill="auto"/>
        <w:tabs>
          <w:tab w:val="left" w:pos="870"/>
        </w:tabs>
        <w:spacing w:before="0" w:after="65" w:line="600" w:lineRule="auto"/>
        <w:ind w:left="760" w:right="380" w:hanging="340"/>
        <w:rPr>
          <w:sz w:val="24"/>
          <w:szCs w:val="24"/>
        </w:rPr>
      </w:pPr>
      <w:r w:rsidRPr="00707F46">
        <w:rPr>
          <w:color w:val="000000"/>
          <w:sz w:val="24"/>
          <w:szCs w:val="24"/>
          <w:lang w:bidi="en-US"/>
        </w:rPr>
        <w:t xml:space="preserve">All </w:t>
      </w:r>
      <w:proofErr w:type="spellStart"/>
      <w:r w:rsidRPr="00707F46">
        <w:rPr>
          <w:color w:val="000000"/>
          <w:sz w:val="24"/>
          <w:szCs w:val="24"/>
          <w:lang w:bidi="en-US"/>
        </w:rPr>
        <w:t>operatories</w:t>
      </w:r>
      <w:proofErr w:type="spellEnd"/>
      <w:r w:rsidRPr="00707F46">
        <w:rPr>
          <w:color w:val="000000"/>
          <w:sz w:val="24"/>
          <w:szCs w:val="24"/>
          <w:lang w:bidi="en-US"/>
        </w:rPr>
        <w:t xml:space="preserve"> must be cleaned as between patients and items covered should be disinfected.</w:t>
      </w:r>
    </w:p>
    <w:p w14:paraId="0ECB4E52" w14:textId="77777777" w:rsidR="00091062" w:rsidRPr="00707F46" w:rsidRDefault="00091062" w:rsidP="00FA7C7E">
      <w:pPr>
        <w:pStyle w:val="MSGENFONTSTYLENAMETEMPLATEROLENUMBERMSGENFONTSTYLENAMEBYROLETEXT20"/>
        <w:numPr>
          <w:ilvl w:val="0"/>
          <w:numId w:val="25"/>
        </w:numPr>
        <w:shd w:val="clear" w:color="auto" w:fill="auto"/>
        <w:tabs>
          <w:tab w:val="left" w:pos="870"/>
        </w:tabs>
        <w:spacing w:before="0" w:after="0" w:line="600" w:lineRule="auto"/>
        <w:ind w:left="760" w:hanging="340"/>
        <w:jc w:val="left"/>
        <w:rPr>
          <w:sz w:val="24"/>
          <w:szCs w:val="24"/>
        </w:rPr>
      </w:pPr>
      <w:r w:rsidRPr="00707F46">
        <w:rPr>
          <w:color w:val="000000"/>
          <w:sz w:val="24"/>
          <w:szCs w:val="24"/>
          <w:lang w:bidi="en-US"/>
        </w:rPr>
        <w:t xml:space="preserve">Flush all dental unit and </w:t>
      </w:r>
      <w:proofErr w:type="spellStart"/>
      <w:r w:rsidRPr="00707F46">
        <w:rPr>
          <w:color w:val="000000"/>
          <w:sz w:val="24"/>
          <w:szCs w:val="24"/>
          <w:lang w:bidi="en-US"/>
        </w:rPr>
        <w:t>scaler</w:t>
      </w:r>
      <w:proofErr w:type="spellEnd"/>
      <w:r w:rsidRPr="00707F46">
        <w:rPr>
          <w:color w:val="000000"/>
          <w:sz w:val="24"/>
          <w:szCs w:val="24"/>
          <w:lang w:bidi="en-US"/>
        </w:rPr>
        <w:t xml:space="preserve"> for 3 minutes.</w:t>
      </w:r>
    </w:p>
    <w:p w14:paraId="2888470E" w14:textId="77777777" w:rsidR="00091062" w:rsidRPr="00707F46" w:rsidRDefault="00091062" w:rsidP="00FA7C7E">
      <w:pPr>
        <w:pStyle w:val="MSGENFONTSTYLENAMETEMPLATEROLENUMBERMSGENFONTSTYLENAMEBYROLETEXT20"/>
        <w:numPr>
          <w:ilvl w:val="0"/>
          <w:numId w:val="25"/>
        </w:numPr>
        <w:shd w:val="clear" w:color="auto" w:fill="auto"/>
        <w:tabs>
          <w:tab w:val="left" w:pos="870"/>
        </w:tabs>
        <w:spacing w:before="0" w:after="0" w:line="600" w:lineRule="auto"/>
        <w:ind w:left="760" w:hanging="340"/>
        <w:jc w:val="left"/>
        <w:rPr>
          <w:sz w:val="24"/>
          <w:szCs w:val="24"/>
        </w:rPr>
      </w:pPr>
      <w:r w:rsidRPr="00707F46">
        <w:rPr>
          <w:color w:val="000000"/>
          <w:sz w:val="24"/>
          <w:szCs w:val="24"/>
          <w:lang w:bidi="en-US"/>
        </w:rPr>
        <w:t>The dental assistant should thoroughly clean suction lines of each unit by:</w:t>
      </w:r>
    </w:p>
    <w:p w14:paraId="0F1A9E75" w14:textId="77777777" w:rsidR="00091062" w:rsidRPr="00707F46" w:rsidRDefault="00091062" w:rsidP="00FA7C7E">
      <w:pPr>
        <w:pStyle w:val="MSGENFONTSTYLENAMETEMPLATEROLENUMBERMSGENFONTSTYLENAMEBYROLETEXT20"/>
        <w:numPr>
          <w:ilvl w:val="0"/>
          <w:numId w:val="23"/>
        </w:numPr>
        <w:shd w:val="clear" w:color="auto" w:fill="auto"/>
        <w:tabs>
          <w:tab w:val="left" w:pos="1458"/>
        </w:tabs>
        <w:spacing w:before="0" w:after="0" w:line="600" w:lineRule="auto"/>
        <w:ind w:left="1120" w:firstLine="0"/>
        <w:jc w:val="left"/>
        <w:rPr>
          <w:sz w:val="24"/>
          <w:szCs w:val="24"/>
        </w:rPr>
      </w:pPr>
      <w:proofErr w:type="spellStart"/>
      <w:r w:rsidRPr="00707F46">
        <w:rPr>
          <w:color w:val="000000"/>
          <w:sz w:val="24"/>
          <w:szCs w:val="24"/>
          <w:lang w:bidi="en-US"/>
        </w:rPr>
        <w:t>Orotol</w:t>
      </w:r>
      <w:proofErr w:type="spellEnd"/>
      <w:r w:rsidRPr="00707F46">
        <w:rPr>
          <w:color w:val="000000"/>
          <w:sz w:val="24"/>
          <w:szCs w:val="24"/>
          <w:lang w:bidi="en-US"/>
        </w:rPr>
        <w:t>: follow directions on the container.</w:t>
      </w:r>
    </w:p>
    <w:p w14:paraId="0B3DB517" w14:textId="2FA945AF" w:rsidR="00091062" w:rsidRPr="00707F46" w:rsidRDefault="00091062" w:rsidP="009D751B">
      <w:pPr>
        <w:pStyle w:val="MSGENFONTSTYLENAMETEMPLATEROLENUMBERMSGENFONTSTYLENAMEBYROLETEXT20"/>
        <w:numPr>
          <w:ilvl w:val="0"/>
          <w:numId w:val="23"/>
        </w:numPr>
        <w:shd w:val="clear" w:color="auto" w:fill="auto"/>
        <w:tabs>
          <w:tab w:val="left" w:pos="1458"/>
        </w:tabs>
        <w:spacing w:before="0" w:after="260" w:line="600" w:lineRule="auto"/>
        <w:ind w:left="1120" w:firstLine="0"/>
        <w:jc w:val="left"/>
        <w:rPr>
          <w:sz w:val="24"/>
          <w:szCs w:val="24"/>
        </w:rPr>
      </w:pPr>
      <w:r w:rsidRPr="00707F46">
        <w:rPr>
          <w:color w:val="000000"/>
          <w:sz w:val="24"/>
          <w:szCs w:val="24"/>
          <w:lang w:bidi="en-US"/>
        </w:rPr>
        <w:t xml:space="preserve">Household bleach or </w:t>
      </w:r>
      <w:proofErr w:type="gramStart"/>
      <w:r w:rsidR="009D751B" w:rsidRPr="00707F46">
        <w:rPr>
          <w:color w:val="000000"/>
          <w:sz w:val="24"/>
          <w:szCs w:val="24"/>
          <w:lang w:bidi="en-US"/>
        </w:rPr>
        <w:t>A</w:t>
      </w:r>
      <w:proofErr w:type="gramEnd"/>
      <w:r w:rsidR="009D751B" w:rsidRPr="00707F46">
        <w:rPr>
          <w:color w:val="000000"/>
          <w:sz w:val="24"/>
          <w:szCs w:val="24"/>
          <w:lang w:bidi="en-US"/>
        </w:rPr>
        <w:t xml:space="preserve"> </w:t>
      </w:r>
      <w:r w:rsidRPr="00707F46">
        <w:rPr>
          <w:color w:val="000000"/>
          <w:sz w:val="24"/>
          <w:szCs w:val="24"/>
          <w:lang w:bidi="en-US"/>
        </w:rPr>
        <w:t>cup bleach - 1 gallon water.</w:t>
      </w:r>
    </w:p>
    <w:p w14:paraId="5958EAE0" w14:textId="77777777" w:rsidR="003E7EBD" w:rsidRDefault="003E7EBD" w:rsidP="003E7EBD">
      <w:pPr>
        <w:pStyle w:val="MSGENFONTSTYLENAMETEMPLATEROLENUMBERMSGENFONTSTYLENAMEBYROLETEXT70"/>
        <w:shd w:val="clear" w:color="auto" w:fill="auto"/>
        <w:spacing w:before="0" w:after="570" w:line="480" w:lineRule="auto"/>
        <w:jc w:val="center"/>
        <w:rPr>
          <w:color w:val="000000"/>
          <w:sz w:val="24"/>
          <w:szCs w:val="24"/>
          <w:lang w:bidi="en-US"/>
        </w:rPr>
      </w:pPr>
    </w:p>
    <w:p w14:paraId="0050B407" w14:textId="77777777" w:rsidR="00FE5024" w:rsidRDefault="00FE5024" w:rsidP="003E7EBD">
      <w:pPr>
        <w:pStyle w:val="MSGENFONTSTYLENAMETEMPLATEROLENUMBERMSGENFONTSTYLENAMEBYROLETEXT70"/>
        <w:shd w:val="clear" w:color="auto" w:fill="auto"/>
        <w:spacing w:before="0" w:after="570" w:line="480" w:lineRule="auto"/>
        <w:jc w:val="center"/>
        <w:rPr>
          <w:color w:val="000000"/>
          <w:sz w:val="24"/>
          <w:szCs w:val="24"/>
          <w:lang w:bidi="en-US"/>
        </w:rPr>
      </w:pPr>
    </w:p>
    <w:p w14:paraId="33171F4D" w14:textId="77777777" w:rsidR="00FE5024" w:rsidRDefault="00FE5024" w:rsidP="003E7EBD">
      <w:pPr>
        <w:pStyle w:val="MSGENFONTSTYLENAMETEMPLATEROLENUMBERMSGENFONTSTYLENAMEBYROLETEXT70"/>
        <w:shd w:val="clear" w:color="auto" w:fill="auto"/>
        <w:spacing w:before="0" w:after="570" w:line="480" w:lineRule="auto"/>
        <w:jc w:val="center"/>
        <w:rPr>
          <w:color w:val="000000"/>
          <w:sz w:val="24"/>
          <w:szCs w:val="24"/>
          <w:lang w:bidi="en-US"/>
        </w:rPr>
      </w:pPr>
    </w:p>
    <w:p w14:paraId="19188DA4" w14:textId="77777777" w:rsidR="00FE5024" w:rsidRDefault="00FE5024" w:rsidP="003E7EBD">
      <w:pPr>
        <w:pStyle w:val="MSGENFONTSTYLENAMETEMPLATEROLENUMBERMSGENFONTSTYLENAMEBYROLETEXT70"/>
        <w:shd w:val="clear" w:color="auto" w:fill="auto"/>
        <w:spacing w:before="0" w:after="570" w:line="480" w:lineRule="auto"/>
        <w:jc w:val="center"/>
        <w:rPr>
          <w:color w:val="000000"/>
          <w:sz w:val="24"/>
          <w:szCs w:val="24"/>
          <w:lang w:bidi="en-US"/>
        </w:rPr>
      </w:pPr>
    </w:p>
    <w:p w14:paraId="0BE3217F" w14:textId="77777777" w:rsidR="009D751B" w:rsidRDefault="009D751B" w:rsidP="003E7EBD">
      <w:pPr>
        <w:pStyle w:val="MSGENFONTSTYLENAMETEMPLATEROLENUMBERMSGENFONTSTYLENAMEBYROLETEXT70"/>
        <w:shd w:val="clear" w:color="auto" w:fill="auto"/>
        <w:spacing w:before="0" w:after="570" w:line="480" w:lineRule="auto"/>
        <w:jc w:val="center"/>
        <w:rPr>
          <w:color w:val="000000"/>
          <w:sz w:val="24"/>
          <w:szCs w:val="24"/>
          <w:lang w:bidi="en-US"/>
        </w:rPr>
      </w:pPr>
    </w:p>
    <w:p w14:paraId="43378411" w14:textId="5BE5691B" w:rsidR="003E7EBD" w:rsidRPr="00707F46" w:rsidRDefault="0027036A" w:rsidP="0027036A">
      <w:pPr>
        <w:pStyle w:val="MSGENFONTSTYLENAMETEMPLATEROLENUMBERMSGENFONTSTYLENAMEBYROLETEXT70"/>
        <w:shd w:val="clear" w:color="auto" w:fill="auto"/>
        <w:spacing w:before="0" w:after="570" w:line="480" w:lineRule="auto"/>
        <w:rPr>
          <w:color w:val="FFFFFF" w:themeColor="background1"/>
          <w:sz w:val="28"/>
          <w:szCs w:val="28"/>
          <w:lang w:bidi="en-US"/>
        </w:rPr>
      </w:pPr>
      <w:r w:rsidRPr="00707F46">
        <w:rPr>
          <w:rFonts w:eastAsia="Verdana"/>
          <w:color w:val="FFFFFF" w:themeColor="background1"/>
          <w:spacing w:val="1"/>
          <w:sz w:val="28"/>
          <w:szCs w:val="24"/>
        </w:rPr>
        <w:lastRenderedPageBreak/>
        <w:t xml:space="preserve">            INFECTION CONTROL </w:t>
      </w:r>
      <w:r w:rsidR="0096790C" w:rsidRPr="00707F46">
        <w:rPr>
          <w:rFonts w:eastAsia="Verdana"/>
          <w:color w:val="FFFFFF" w:themeColor="background1"/>
          <w:spacing w:val="1"/>
          <w:sz w:val="28"/>
          <w:szCs w:val="24"/>
        </w:rPr>
        <w:t>PROTOCOL</w:t>
      </w:r>
      <w:r w:rsidRPr="00707F46">
        <w:rPr>
          <w:rFonts w:eastAsia="Verdana"/>
          <w:color w:val="FFFFFF" w:themeColor="background1"/>
          <w:spacing w:val="1"/>
          <w:sz w:val="28"/>
          <w:szCs w:val="24"/>
        </w:rPr>
        <w:t xml:space="preserve"> FOR RADIOLOGY </w:t>
      </w:r>
      <w:r w:rsidR="0091343D" w:rsidRPr="00707F46">
        <w:rPr>
          <w:noProof/>
          <w:color w:val="FFFFFF" w:themeColor="background1"/>
          <w:sz w:val="28"/>
          <w:szCs w:val="28"/>
        </w:rPr>
        <mc:AlternateContent>
          <mc:Choice Requires="wps">
            <w:drawing>
              <wp:anchor distT="0" distB="0" distL="114300" distR="114300" simplePos="0" relativeHeight="251667456" behindDoc="1" locked="0" layoutInCell="1" allowOverlap="1" wp14:anchorId="5DB9A866" wp14:editId="6409DC38">
                <wp:simplePos x="0" y="0"/>
                <wp:positionH relativeFrom="column">
                  <wp:posOffset>-188595</wp:posOffset>
                </wp:positionH>
                <wp:positionV relativeFrom="paragraph">
                  <wp:posOffset>-180975</wp:posOffset>
                </wp:positionV>
                <wp:extent cx="5543550" cy="581025"/>
                <wp:effectExtent l="19050" t="19050" r="38100" b="4762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1AA030" id="AutoShape 23" o:spid="_x0000_s1026" style="position:absolute;margin-left:-14.85pt;margin-top:-14.25pt;width:436.5pt;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" fillcolor="#c0504d [3205]" strokecolor="#f2f2f2 [3041]" strokeweight="3pt">
                <v:shadow on="t" color="#622423 [1605]" opacity=".5" offset="1pt"/>
              </v:roundrect>
            </w:pict>
          </mc:Fallback>
        </mc:AlternateContent>
      </w:r>
    </w:p>
    <w:p w14:paraId="43D26135" w14:textId="772F0891" w:rsidR="003E7EBD" w:rsidRPr="003E7EBD" w:rsidRDefault="003E7EBD" w:rsidP="003E7EBD">
      <w:pPr>
        <w:pStyle w:val="MSGENFONTSTYLENAMETEMPLATEROLENUMBERMSGENFONTSTYLENAMEBYROLETEXT20"/>
        <w:shd w:val="clear" w:color="auto" w:fill="auto"/>
        <w:spacing w:before="0" w:after="77" w:line="480" w:lineRule="auto"/>
        <w:ind w:firstLine="0"/>
        <w:rPr>
          <w:sz w:val="24"/>
          <w:szCs w:val="24"/>
        </w:rPr>
      </w:pPr>
      <w:r w:rsidRPr="00707F46">
        <w:rPr>
          <w:color w:val="000000"/>
          <w:sz w:val="24"/>
          <w:szCs w:val="24"/>
          <w:lang w:bidi="en-US"/>
        </w:rPr>
        <w:t xml:space="preserve">Each x-ray room is equipped with </w:t>
      </w:r>
      <w:r w:rsidR="00707F46">
        <w:rPr>
          <w:color w:val="000000"/>
          <w:sz w:val="24"/>
          <w:szCs w:val="24"/>
          <w:lang w:bidi="en-US"/>
        </w:rPr>
        <w:t>a dental chair</w:t>
      </w:r>
      <w:r w:rsidRPr="00707F46">
        <w:rPr>
          <w:color w:val="000000"/>
          <w:sz w:val="24"/>
          <w:szCs w:val="24"/>
          <w:lang w:bidi="en-US"/>
        </w:rPr>
        <w:t xml:space="preserve"> and x-ray machine. The control buttons are located outside the room.</w:t>
      </w:r>
    </w:p>
    <w:p w14:paraId="78E810B5" w14:textId="77777777" w:rsidR="003E7EBD" w:rsidRPr="00707F46" w:rsidRDefault="003E7EBD" w:rsidP="003E7EBD">
      <w:pPr>
        <w:pStyle w:val="MSGENFONTSTYLENAMETEMPLATEROLENUMBERMSGENFONTSTYLENAMEBYROLETEXT50"/>
        <w:shd w:val="clear" w:color="auto" w:fill="auto"/>
        <w:spacing w:line="480" w:lineRule="auto"/>
        <w:jc w:val="both"/>
        <w:rPr>
          <w:sz w:val="24"/>
          <w:szCs w:val="24"/>
        </w:rPr>
      </w:pPr>
      <w:r w:rsidRPr="00707F46">
        <w:rPr>
          <w:color w:val="000000"/>
          <w:sz w:val="24"/>
          <w:szCs w:val="24"/>
          <w:lang w:bidi="en-US"/>
        </w:rPr>
        <w:t>The following steps should be strictly followed for x-ray taking:</w:t>
      </w:r>
    </w:p>
    <w:p w14:paraId="79D5E384" w14:textId="77777777" w:rsidR="003E7EBD" w:rsidRPr="00707F46" w:rsidRDefault="003E7EBD" w:rsidP="003E7EBD">
      <w:pPr>
        <w:pStyle w:val="MSGENFONTSTYLENAMETEMPLATEROLENUMBERMSGENFONTSTYLENAMEBYROLETEXT50"/>
        <w:numPr>
          <w:ilvl w:val="0"/>
          <w:numId w:val="29"/>
        </w:numPr>
        <w:shd w:val="clear" w:color="auto" w:fill="auto"/>
        <w:tabs>
          <w:tab w:val="left" w:pos="334"/>
        </w:tabs>
        <w:spacing w:line="480" w:lineRule="auto"/>
        <w:jc w:val="both"/>
        <w:rPr>
          <w:sz w:val="24"/>
          <w:szCs w:val="24"/>
        </w:rPr>
      </w:pPr>
      <w:r w:rsidRPr="00707F46">
        <w:rPr>
          <w:color w:val="000000"/>
          <w:sz w:val="24"/>
          <w:szCs w:val="24"/>
          <w:lang w:bidi="en-US"/>
        </w:rPr>
        <w:t>Before seating the patient:</w:t>
      </w:r>
    </w:p>
    <w:p w14:paraId="1D863139" w14:textId="77777777" w:rsidR="003E7EBD" w:rsidRPr="00707F46" w:rsidRDefault="003E7EBD" w:rsidP="003E7EBD">
      <w:pPr>
        <w:pStyle w:val="MSGENFONTSTYLENAMETEMPLATEROLENUMBERMSGENFONTSTYLENAMEBYROLETEXT20"/>
        <w:numPr>
          <w:ilvl w:val="0"/>
          <w:numId w:val="26"/>
        </w:numPr>
        <w:shd w:val="clear" w:color="auto" w:fill="auto"/>
        <w:tabs>
          <w:tab w:val="left" w:pos="1459"/>
        </w:tabs>
        <w:spacing w:before="0" w:after="0" w:line="480" w:lineRule="auto"/>
        <w:ind w:left="1120" w:firstLine="0"/>
        <w:rPr>
          <w:sz w:val="24"/>
          <w:szCs w:val="24"/>
        </w:rPr>
      </w:pPr>
      <w:r w:rsidRPr="00707F46">
        <w:rPr>
          <w:color w:val="000000"/>
          <w:sz w:val="24"/>
          <w:szCs w:val="24"/>
          <w:lang w:bidi="en-US"/>
        </w:rPr>
        <w:t>Use surface disinfectant to spray:</w:t>
      </w:r>
    </w:p>
    <w:p w14:paraId="401B0B55" w14:textId="2388AD3A" w:rsidR="003E7EBD" w:rsidRPr="00707F46" w:rsidRDefault="003E7EBD" w:rsidP="003E7EBD">
      <w:pPr>
        <w:pStyle w:val="MSGENFONTSTYLENAMETEMPLATEROLENUMBERMSGENFONTSTYLENAMEBYROLETEXT20"/>
        <w:numPr>
          <w:ilvl w:val="0"/>
          <w:numId w:val="23"/>
        </w:numPr>
        <w:shd w:val="clear" w:color="auto" w:fill="auto"/>
        <w:tabs>
          <w:tab w:val="left" w:pos="1798"/>
        </w:tabs>
        <w:spacing w:before="0" w:after="0" w:line="480" w:lineRule="auto"/>
        <w:ind w:left="1460" w:firstLine="0"/>
        <w:rPr>
          <w:sz w:val="24"/>
          <w:szCs w:val="24"/>
        </w:rPr>
      </w:pPr>
      <w:r w:rsidRPr="00707F46">
        <w:rPr>
          <w:color w:val="000000"/>
          <w:sz w:val="24"/>
          <w:szCs w:val="24"/>
          <w:lang w:bidi="en-US"/>
        </w:rPr>
        <w:t>Hand-control exposure buttons</w:t>
      </w:r>
      <w:r w:rsidR="009D751B" w:rsidRPr="00707F46">
        <w:rPr>
          <w:color w:val="000000"/>
          <w:sz w:val="24"/>
          <w:szCs w:val="24"/>
          <w:lang w:bidi="en-US"/>
        </w:rPr>
        <w:t>.</w:t>
      </w:r>
    </w:p>
    <w:p w14:paraId="688E9B7C" w14:textId="4D6A445D" w:rsidR="003E7EBD" w:rsidRPr="00707F46" w:rsidRDefault="003E7EBD" w:rsidP="003E7EBD">
      <w:pPr>
        <w:pStyle w:val="MSGENFONTSTYLENAMETEMPLATEROLENUMBERMSGENFONTSTYLENAMEBYROLETEXT20"/>
        <w:numPr>
          <w:ilvl w:val="0"/>
          <w:numId w:val="23"/>
        </w:numPr>
        <w:shd w:val="clear" w:color="auto" w:fill="auto"/>
        <w:tabs>
          <w:tab w:val="left" w:pos="1798"/>
        </w:tabs>
        <w:spacing w:before="0" w:after="0" w:line="480" w:lineRule="auto"/>
        <w:ind w:left="1460" w:firstLine="0"/>
        <w:rPr>
          <w:sz w:val="24"/>
          <w:szCs w:val="24"/>
        </w:rPr>
      </w:pPr>
      <w:r w:rsidRPr="00707F46">
        <w:rPr>
          <w:color w:val="000000"/>
          <w:sz w:val="24"/>
          <w:szCs w:val="24"/>
          <w:lang w:bidi="en-US"/>
        </w:rPr>
        <w:t>Chair, head rest</w:t>
      </w:r>
      <w:r w:rsidR="009D751B" w:rsidRPr="00707F46">
        <w:rPr>
          <w:color w:val="000000"/>
          <w:sz w:val="24"/>
          <w:szCs w:val="24"/>
          <w:lang w:bidi="en-US"/>
        </w:rPr>
        <w:t>.</w:t>
      </w:r>
    </w:p>
    <w:p w14:paraId="41EFDB8F" w14:textId="00CD89C4"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Chair switches</w:t>
      </w:r>
      <w:r w:rsidR="009D751B" w:rsidRPr="00707F46">
        <w:rPr>
          <w:color w:val="000000"/>
          <w:sz w:val="24"/>
          <w:szCs w:val="24"/>
          <w:lang w:bidi="en-US"/>
        </w:rPr>
        <w:t>.</w:t>
      </w:r>
    </w:p>
    <w:p w14:paraId="29C6CBED" w14:textId="682ADFD8"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Tube head</w:t>
      </w:r>
      <w:r w:rsidR="009D751B" w:rsidRPr="00707F46">
        <w:rPr>
          <w:color w:val="000000"/>
          <w:sz w:val="24"/>
          <w:szCs w:val="24"/>
          <w:lang w:bidi="en-US"/>
        </w:rPr>
        <w:t>.</w:t>
      </w:r>
    </w:p>
    <w:p w14:paraId="4A8A07CE" w14:textId="4FDA51C9"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Lead apron, collar</w:t>
      </w:r>
      <w:r w:rsidR="009D751B" w:rsidRPr="00707F46">
        <w:rPr>
          <w:color w:val="000000"/>
          <w:sz w:val="24"/>
          <w:szCs w:val="24"/>
          <w:lang w:bidi="en-US"/>
        </w:rPr>
        <w:t>.</w:t>
      </w:r>
    </w:p>
    <w:p w14:paraId="2C5A5955" w14:textId="77777777" w:rsidR="003E7EBD" w:rsidRPr="00707F46" w:rsidRDefault="003E7EBD" w:rsidP="003E7EBD">
      <w:pPr>
        <w:pStyle w:val="MSGENFONTSTYLENAMETEMPLATEROLENUMBERMSGENFONTSTYLENAMEBYROLETEXT20"/>
        <w:numPr>
          <w:ilvl w:val="0"/>
          <w:numId w:val="30"/>
        </w:numPr>
        <w:shd w:val="clear" w:color="auto" w:fill="auto"/>
        <w:tabs>
          <w:tab w:val="left" w:pos="1094"/>
        </w:tabs>
        <w:spacing w:before="0" w:after="0" w:line="480" w:lineRule="auto"/>
        <w:ind w:left="760" w:firstLine="0"/>
        <w:rPr>
          <w:sz w:val="24"/>
          <w:szCs w:val="24"/>
        </w:rPr>
      </w:pPr>
      <w:r w:rsidRPr="00707F46">
        <w:rPr>
          <w:color w:val="000000"/>
          <w:sz w:val="24"/>
          <w:szCs w:val="24"/>
          <w:lang w:bidi="en-US"/>
        </w:rPr>
        <w:t>Prepare the following:</w:t>
      </w:r>
    </w:p>
    <w:p w14:paraId="2121D026" w14:textId="05807C0B"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Film(s) in disposable cup</w:t>
      </w:r>
      <w:r w:rsidR="009D751B" w:rsidRPr="00707F46">
        <w:rPr>
          <w:color w:val="000000"/>
          <w:sz w:val="24"/>
          <w:szCs w:val="24"/>
          <w:lang w:bidi="en-US"/>
        </w:rPr>
        <w:t>.</w:t>
      </w:r>
    </w:p>
    <w:p w14:paraId="293AF31C" w14:textId="2D235451"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Cotton rolls</w:t>
      </w:r>
      <w:r w:rsidR="009D751B" w:rsidRPr="00707F46">
        <w:rPr>
          <w:color w:val="000000"/>
          <w:sz w:val="24"/>
          <w:szCs w:val="24"/>
          <w:lang w:bidi="en-US"/>
        </w:rPr>
        <w:t>.</w:t>
      </w:r>
    </w:p>
    <w:p w14:paraId="558D4094" w14:textId="77777777" w:rsidR="003E7EBD" w:rsidRPr="00707F46" w:rsidRDefault="003E7EBD" w:rsidP="003E7EBD">
      <w:pPr>
        <w:pStyle w:val="MSGENFONTSTYLENAMETEMPLATEROLENUMBERMSGENFONTSTYLENAMEBYROLETEXT20"/>
        <w:numPr>
          <w:ilvl w:val="0"/>
          <w:numId w:val="23"/>
        </w:numPr>
        <w:shd w:val="clear" w:color="auto" w:fill="auto"/>
        <w:tabs>
          <w:tab w:val="left" w:pos="1803"/>
        </w:tabs>
        <w:spacing w:before="0" w:line="480" w:lineRule="auto"/>
        <w:ind w:left="1820" w:hanging="360"/>
        <w:rPr>
          <w:sz w:val="24"/>
          <w:szCs w:val="24"/>
        </w:rPr>
      </w:pPr>
      <w:r w:rsidRPr="00707F46">
        <w:rPr>
          <w:color w:val="000000"/>
          <w:sz w:val="24"/>
          <w:szCs w:val="24"/>
          <w:lang w:bidi="en-US"/>
        </w:rPr>
        <w:t>Styrofoam bite blocks/bite wing tabs.</w:t>
      </w:r>
    </w:p>
    <w:p w14:paraId="26F34B94" w14:textId="77777777" w:rsidR="003E7EBD" w:rsidRPr="00707F46" w:rsidRDefault="003E7EBD" w:rsidP="00BA0C3C">
      <w:pPr>
        <w:pStyle w:val="MSGENFONTSTYLENAMETEMPLATEROLENUMBERMSGENFONTSTYLENAMEBYROLETEXT50"/>
        <w:numPr>
          <w:ilvl w:val="0"/>
          <w:numId w:val="29"/>
        </w:numPr>
        <w:shd w:val="clear" w:color="auto" w:fill="auto"/>
        <w:tabs>
          <w:tab w:val="left" w:pos="416"/>
        </w:tabs>
        <w:spacing w:line="480" w:lineRule="auto"/>
        <w:jc w:val="both"/>
        <w:rPr>
          <w:sz w:val="24"/>
          <w:szCs w:val="24"/>
        </w:rPr>
      </w:pPr>
      <w:r w:rsidRPr="00707F46">
        <w:rPr>
          <w:color w:val="000000"/>
          <w:sz w:val="24"/>
          <w:szCs w:val="24"/>
          <w:lang w:bidi="en-US"/>
        </w:rPr>
        <w:t>Seat Patients</w:t>
      </w:r>
    </w:p>
    <w:p w14:paraId="5EA73020" w14:textId="619F761B" w:rsidR="003E7EBD" w:rsidRPr="00707F46" w:rsidRDefault="003E7EBD" w:rsidP="003E7EBD">
      <w:pPr>
        <w:pStyle w:val="MSGENFONTSTYLENAMETEMPLATEROLENUMBERMSGENFONTSTYLENAMEBYROLETEXT20"/>
        <w:numPr>
          <w:ilvl w:val="0"/>
          <w:numId w:val="31"/>
        </w:numPr>
        <w:shd w:val="clear" w:color="auto" w:fill="auto"/>
        <w:tabs>
          <w:tab w:val="left" w:pos="1075"/>
        </w:tabs>
        <w:spacing w:before="0" w:after="0" w:line="480" w:lineRule="auto"/>
        <w:ind w:left="760" w:firstLine="0"/>
        <w:rPr>
          <w:sz w:val="24"/>
          <w:szCs w:val="24"/>
        </w:rPr>
      </w:pPr>
      <w:r w:rsidRPr="00707F46">
        <w:rPr>
          <w:color w:val="000000"/>
          <w:sz w:val="24"/>
          <w:szCs w:val="24"/>
          <w:lang w:bidi="en-US"/>
        </w:rPr>
        <w:t xml:space="preserve">Place covers: lead </w:t>
      </w:r>
      <w:r w:rsidR="00707F46">
        <w:rPr>
          <w:color w:val="000000"/>
          <w:sz w:val="24"/>
          <w:szCs w:val="24"/>
          <w:lang w:bidi="en-US"/>
        </w:rPr>
        <w:t>apron, collar</w:t>
      </w:r>
      <w:r w:rsidR="00DD0ED9" w:rsidRPr="00707F46">
        <w:rPr>
          <w:color w:val="000000"/>
          <w:sz w:val="24"/>
          <w:szCs w:val="24"/>
          <w:lang w:bidi="en-US"/>
        </w:rPr>
        <w:t>.</w:t>
      </w:r>
    </w:p>
    <w:p w14:paraId="4EEE20C7" w14:textId="53731957" w:rsidR="003E7EBD" w:rsidRPr="00707F46" w:rsidRDefault="003E7EBD" w:rsidP="003E7EBD">
      <w:pPr>
        <w:pStyle w:val="MSGENFONTSTYLENAMETEMPLATEROLENUMBERMSGENFONTSTYLENAMEBYROLETEXT20"/>
        <w:numPr>
          <w:ilvl w:val="0"/>
          <w:numId w:val="31"/>
        </w:numPr>
        <w:shd w:val="clear" w:color="auto" w:fill="auto"/>
        <w:tabs>
          <w:tab w:val="left" w:pos="1094"/>
        </w:tabs>
        <w:spacing w:before="0" w:line="480" w:lineRule="auto"/>
        <w:ind w:left="760" w:firstLine="0"/>
        <w:rPr>
          <w:sz w:val="24"/>
          <w:szCs w:val="24"/>
        </w:rPr>
      </w:pPr>
      <w:r w:rsidRPr="00707F46">
        <w:rPr>
          <w:color w:val="000000"/>
          <w:sz w:val="24"/>
          <w:szCs w:val="24"/>
          <w:lang w:bidi="en-US"/>
        </w:rPr>
        <w:t>Bib napkin</w:t>
      </w:r>
      <w:r w:rsidR="00DD0ED9" w:rsidRPr="00707F46">
        <w:rPr>
          <w:color w:val="000000"/>
          <w:sz w:val="24"/>
          <w:szCs w:val="24"/>
          <w:lang w:bidi="en-US"/>
        </w:rPr>
        <w:t>.</w:t>
      </w:r>
    </w:p>
    <w:p w14:paraId="206C5460" w14:textId="77777777" w:rsidR="003E7EBD" w:rsidRPr="00707F46" w:rsidRDefault="003E7EBD" w:rsidP="00BA0C3C">
      <w:pPr>
        <w:pStyle w:val="MSGENFONTSTYLENAMETEMPLATEROLENUMBERMSGENFONTSTYLENAMEBYROLETEXT50"/>
        <w:numPr>
          <w:ilvl w:val="0"/>
          <w:numId w:val="29"/>
        </w:numPr>
        <w:shd w:val="clear" w:color="auto" w:fill="auto"/>
        <w:tabs>
          <w:tab w:val="left" w:pos="512"/>
        </w:tabs>
        <w:spacing w:line="480" w:lineRule="auto"/>
        <w:jc w:val="both"/>
        <w:rPr>
          <w:sz w:val="24"/>
          <w:szCs w:val="24"/>
        </w:rPr>
      </w:pPr>
      <w:r w:rsidRPr="00707F46">
        <w:rPr>
          <w:color w:val="000000"/>
          <w:sz w:val="24"/>
          <w:szCs w:val="24"/>
          <w:lang w:bidi="en-US"/>
        </w:rPr>
        <w:t>During the Procedure:</w:t>
      </w:r>
    </w:p>
    <w:p w14:paraId="76EDB7CB" w14:textId="77777777" w:rsidR="003E7EBD" w:rsidRPr="00707F46" w:rsidRDefault="003E7EBD" w:rsidP="003E7EBD">
      <w:pPr>
        <w:pStyle w:val="MSGENFONTSTYLENAMETEMPLATEROLENUMBERMSGENFONTSTYLENAMEBYROLETEXT20"/>
        <w:numPr>
          <w:ilvl w:val="0"/>
          <w:numId w:val="32"/>
        </w:numPr>
        <w:shd w:val="clear" w:color="auto" w:fill="auto"/>
        <w:tabs>
          <w:tab w:val="left" w:pos="1370"/>
        </w:tabs>
        <w:spacing w:before="0" w:after="0" w:line="480" w:lineRule="auto"/>
        <w:ind w:left="1460" w:hanging="520"/>
        <w:rPr>
          <w:sz w:val="24"/>
          <w:szCs w:val="24"/>
        </w:rPr>
      </w:pPr>
      <w:r w:rsidRPr="00707F46">
        <w:rPr>
          <w:color w:val="000000"/>
          <w:sz w:val="24"/>
          <w:szCs w:val="24"/>
          <w:lang w:bidi="en-US"/>
        </w:rPr>
        <w:t>Always use barrier techniques</w:t>
      </w:r>
    </w:p>
    <w:p w14:paraId="18B0ED8B" w14:textId="53F566EF" w:rsidR="003E7EBD" w:rsidRPr="00707F46" w:rsidRDefault="00DD0ED9" w:rsidP="003E7EBD">
      <w:pPr>
        <w:pStyle w:val="MSGENFONTSTYLENAMETEMPLATEROLENUMBERMSGENFONTSTYLENAMEBYROLETEXT20"/>
        <w:numPr>
          <w:ilvl w:val="0"/>
          <w:numId w:val="33"/>
        </w:numPr>
        <w:shd w:val="clear" w:color="auto" w:fill="auto"/>
        <w:tabs>
          <w:tab w:val="left" w:pos="1803"/>
        </w:tabs>
        <w:spacing w:before="0" w:after="0" w:line="480" w:lineRule="auto"/>
        <w:ind w:left="1820" w:hanging="360"/>
        <w:rPr>
          <w:sz w:val="24"/>
          <w:szCs w:val="24"/>
        </w:rPr>
      </w:pPr>
      <w:r w:rsidRPr="00707F46">
        <w:rPr>
          <w:color w:val="000000"/>
          <w:sz w:val="24"/>
          <w:szCs w:val="24"/>
          <w:lang w:bidi="en-US"/>
        </w:rPr>
        <w:t>G</w:t>
      </w:r>
      <w:r w:rsidR="003E7EBD" w:rsidRPr="00707F46">
        <w:rPr>
          <w:color w:val="000000"/>
          <w:sz w:val="24"/>
          <w:szCs w:val="24"/>
          <w:lang w:bidi="en-US"/>
        </w:rPr>
        <w:t>loves</w:t>
      </w:r>
      <w:r w:rsidRPr="00707F46">
        <w:rPr>
          <w:color w:val="000000"/>
          <w:sz w:val="24"/>
          <w:szCs w:val="24"/>
          <w:lang w:bidi="en-US"/>
        </w:rPr>
        <w:t>.</w:t>
      </w:r>
    </w:p>
    <w:p w14:paraId="5695BEA4" w14:textId="1D9B7513" w:rsidR="003E7EBD" w:rsidRPr="00707F46" w:rsidRDefault="00DD0ED9" w:rsidP="003E7EBD">
      <w:pPr>
        <w:pStyle w:val="MSGENFONTSTYLENAMETEMPLATEROLENUMBERMSGENFONTSTYLENAMEBYROLETEXT20"/>
        <w:numPr>
          <w:ilvl w:val="0"/>
          <w:numId w:val="33"/>
        </w:numPr>
        <w:shd w:val="clear" w:color="auto" w:fill="auto"/>
        <w:tabs>
          <w:tab w:val="left" w:pos="1814"/>
        </w:tabs>
        <w:spacing w:before="0" w:after="0" w:line="480" w:lineRule="auto"/>
        <w:ind w:left="1820" w:hanging="360"/>
        <w:rPr>
          <w:sz w:val="24"/>
          <w:szCs w:val="24"/>
        </w:rPr>
      </w:pPr>
      <w:r w:rsidRPr="00707F46">
        <w:rPr>
          <w:color w:val="000000"/>
          <w:sz w:val="24"/>
          <w:szCs w:val="24"/>
          <w:lang w:bidi="en-US"/>
        </w:rPr>
        <w:t>M</w:t>
      </w:r>
      <w:r w:rsidR="003E7EBD" w:rsidRPr="00707F46">
        <w:rPr>
          <w:color w:val="000000"/>
          <w:sz w:val="24"/>
          <w:szCs w:val="24"/>
          <w:lang w:bidi="en-US"/>
        </w:rPr>
        <w:t>asks</w:t>
      </w:r>
      <w:r w:rsidRPr="00707F46">
        <w:rPr>
          <w:color w:val="000000"/>
          <w:sz w:val="24"/>
          <w:szCs w:val="24"/>
          <w:lang w:bidi="en-US"/>
        </w:rPr>
        <w:t>.</w:t>
      </w:r>
    </w:p>
    <w:p w14:paraId="49BF8EEA" w14:textId="4FE209C2" w:rsidR="003E7EBD" w:rsidRPr="00707F46" w:rsidRDefault="00DD0ED9" w:rsidP="003E7EBD">
      <w:pPr>
        <w:pStyle w:val="MSGENFONTSTYLENAMETEMPLATEROLENUMBERMSGENFONTSTYLENAMEBYROLETEXT20"/>
        <w:numPr>
          <w:ilvl w:val="0"/>
          <w:numId w:val="33"/>
        </w:numPr>
        <w:shd w:val="clear" w:color="auto" w:fill="auto"/>
        <w:tabs>
          <w:tab w:val="left" w:pos="1814"/>
        </w:tabs>
        <w:spacing w:before="0" w:line="480" w:lineRule="auto"/>
        <w:ind w:left="1820" w:hanging="360"/>
        <w:rPr>
          <w:sz w:val="24"/>
          <w:szCs w:val="24"/>
        </w:rPr>
      </w:pPr>
      <w:r w:rsidRPr="00707F46">
        <w:rPr>
          <w:color w:val="000000"/>
          <w:sz w:val="24"/>
          <w:szCs w:val="24"/>
          <w:lang w:bidi="en-US"/>
        </w:rPr>
        <w:t>E</w:t>
      </w:r>
      <w:r w:rsidR="003E7EBD" w:rsidRPr="00707F46">
        <w:rPr>
          <w:color w:val="000000"/>
          <w:sz w:val="24"/>
          <w:szCs w:val="24"/>
          <w:lang w:bidi="en-US"/>
        </w:rPr>
        <w:t>ye ware or face shields</w:t>
      </w:r>
      <w:r w:rsidRPr="00707F46">
        <w:rPr>
          <w:color w:val="000000"/>
          <w:sz w:val="24"/>
          <w:szCs w:val="24"/>
          <w:lang w:bidi="en-US"/>
        </w:rPr>
        <w:t>.</w:t>
      </w:r>
    </w:p>
    <w:p w14:paraId="54DA9214" w14:textId="77777777" w:rsidR="003E7EBD" w:rsidRPr="00707F46" w:rsidRDefault="003E7EBD" w:rsidP="003E7EBD">
      <w:pPr>
        <w:pStyle w:val="MSGENFONTSTYLENAMETEMPLATEROLENUMBERMSGENFONTSTYLENAMEBYROLETEXT20"/>
        <w:numPr>
          <w:ilvl w:val="0"/>
          <w:numId w:val="32"/>
        </w:numPr>
        <w:shd w:val="clear" w:color="auto" w:fill="auto"/>
        <w:tabs>
          <w:tab w:val="left" w:pos="1370"/>
        </w:tabs>
        <w:spacing w:before="0" w:after="0" w:line="480" w:lineRule="auto"/>
        <w:ind w:left="1460" w:hanging="520"/>
        <w:rPr>
          <w:sz w:val="24"/>
          <w:szCs w:val="24"/>
        </w:rPr>
      </w:pPr>
      <w:r w:rsidRPr="00707F46">
        <w:rPr>
          <w:color w:val="000000"/>
          <w:sz w:val="24"/>
          <w:szCs w:val="24"/>
          <w:lang w:bidi="en-US"/>
        </w:rPr>
        <w:lastRenderedPageBreak/>
        <w:t>Use films in envelopes.</w:t>
      </w:r>
    </w:p>
    <w:p w14:paraId="6022F8C2" w14:textId="418B655F" w:rsidR="003E7EBD" w:rsidRPr="00707F46" w:rsidRDefault="003E7EBD" w:rsidP="003E7EBD">
      <w:pPr>
        <w:pStyle w:val="MSGENFONTSTYLENAMETEMPLATEROLENUMBERMSGENFONTSTYLENAMEBYROLETEXT20"/>
        <w:numPr>
          <w:ilvl w:val="0"/>
          <w:numId w:val="32"/>
        </w:numPr>
        <w:shd w:val="clear" w:color="auto" w:fill="auto"/>
        <w:tabs>
          <w:tab w:val="left" w:pos="1370"/>
        </w:tabs>
        <w:spacing w:before="0" w:line="480" w:lineRule="auto"/>
        <w:ind w:left="1460" w:hanging="520"/>
        <w:rPr>
          <w:sz w:val="24"/>
          <w:szCs w:val="24"/>
        </w:rPr>
      </w:pPr>
      <w:r w:rsidRPr="00707F46">
        <w:rPr>
          <w:color w:val="000000"/>
          <w:sz w:val="24"/>
          <w:szCs w:val="24"/>
          <w:lang w:bidi="en-US"/>
        </w:rPr>
        <w:t>Place exposed (contaminated) films in plastic cups.</w:t>
      </w:r>
    </w:p>
    <w:p w14:paraId="38AE0F1B" w14:textId="77777777" w:rsidR="003E7EBD" w:rsidRPr="00707F46" w:rsidRDefault="003E7EBD" w:rsidP="00BA0C3C">
      <w:pPr>
        <w:pStyle w:val="MSGENFONTSTYLENAMETEMPLATEROLENUMBERMSGENFONTSTYLENAMEBYROLETEXT50"/>
        <w:numPr>
          <w:ilvl w:val="0"/>
          <w:numId w:val="29"/>
        </w:numPr>
        <w:shd w:val="clear" w:color="auto" w:fill="auto"/>
        <w:tabs>
          <w:tab w:val="left" w:pos="512"/>
        </w:tabs>
        <w:spacing w:line="480" w:lineRule="auto"/>
        <w:jc w:val="both"/>
        <w:rPr>
          <w:sz w:val="24"/>
          <w:szCs w:val="24"/>
        </w:rPr>
      </w:pPr>
      <w:r w:rsidRPr="00707F46">
        <w:rPr>
          <w:color w:val="000000"/>
          <w:sz w:val="24"/>
          <w:szCs w:val="24"/>
          <w:lang w:bidi="en-US"/>
        </w:rPr>
        <w:t>After the Procedure:</w:t>
      </w:r>
    </w:p>
    <w:p w14:paraId="0886567A" w14:textId="0DEAB48F" w:rsidR="003E7EBD" w:rsidRPr="00707F46" w:rsidRDefault="003E7EBD" w:rsidP="003E7EBD">
      <w:pPr>
        <w:pStyle w:val="MSGENFONTSTYLENAMETEMPLATEROLENUMBERMSGENFONTSTYLENAMEBYROLETEXT20"/>
        <w:numPr>
          <w:ilvl w:val="0"/>
          <w:numId w:val="34"/>
        </w:numPr>
        <w:shd w:val="clear" w:color="auto" w:fill="auto"/>
        <w:tabs>
          <w:tab w:val="left" w:pos="1370"/>
        </w:tabs>
        <w:spacing w:before="0" w:after="0" w:line="480" w:lineRule="auto"/>
        <w:ind w:left="1460" w:hanging="520"/>
        <w:rPr>
          <w:sz w:val="24"/>
          <w:szCs w:val="24"/>
        </w:rPr>
      </w:pPr>
      <w:r w:rsidRPr="00707F46">
        <w:rPr>
          <w:color w:val="000000"/>
          <w:sz w:val="24"/>
          <w:szCs w:val="24"/>
          <w:lang w:bidi="en-US"/>
        </w:rPr>
        <w:t>Hang up lead apron and collar</w:t>
      </w:r>
      <w:r w:rsidR="00DD0ED9" w:rsidRPr="00707F46">
        <w:rPr>
          <w:color w:val="000000"/>
          <w:sz w:val="24"/>
          <w:szCs w:val="24"/>
          <w:lang w:bidi="en-US"/>
        </w:rPr>
        <w:t>.</w:t>
      </w:r>
    </w:p>
    <w:p w14:paraId="24B04DBB" w14:textId="3507C883" w:rsidR="003E7EBD" w:rsidRPr="00707F46" w:rsidRDefault="003E7EBD" w:rsidP="00DD0ED9">
      <w:pPr>
        <w:pStyle w:val="MSGENFONTSTYLENAMETEMPLATEROLENUMBERMSGENFONTSTYLENAMEBYROLETEXT20"/>
        <w:numPr>
          <w:ilvl w:val="0"/>
          <w:numId w:val="34"/>
        </w:numPr>
        <w:shd w:val="clear" w:color="auto" w:fill="auto"/>
        <w:tabs>
          <w:tab w:val="left" w:pos="1370"/>
        </w:tabs>
        <w:spacing w:before="0" w:after="0" w:line="480" w:lineRule="auto"/>
        <w:ind w:left="1460" w:hanging="520"/>
        <w:rPr>
          <w:sz w:val="24"/>
          <w:szCs w:val="24"/>
        </w:rPr>
      </w:pPr>
      <w:r w:rsidRPr="00707F46">
        <w:rPr>
          <w:color w:val="000000"/>
          <w:sz w:val="24"/>
          <w:szCs w:val="24"/>
          <w:lang w:bidi="en-US"/>
        </w:rPr>
        <w:t>Set</w:t>
      </w:r>
      <w:r w:rsidR="00DD0ED9" w:rsidRPr="00707F46">
        <w:rPr>
          <w:color w:val="000000"/>
          <w:sz w:val="24"/>
          <w:szCs w:val="24"/>
          <w:lang w:bidi="en-US"/>
        </w:rPr>
        <w:t xml:space="preserve"> aside plastic cup with exposed </w:t>
      </w:r>
      <w:r w:rsidRPr="00707F46">
        <w:rPr>
          <w:color w:val="000000"/>
          <w:sz w:val="24"/>
          <w:szCs w:val="24"/>
          <w:lang w:bidi="en-US"/>
        </w:rPr>
        <w:t>film(s)</w:t>
      </w:r>
      <w:r w:rsidR="00DD0ED9" w:rsidRPr="00707F46">
        <w:rPr>
          <w:color w:val="000000"/>
          <w:sz w:val="24"/>
          <w:szCs w:val="24"/>
          <w:lang w:bidi="en-US"/>
        </w:rPr>
        <w:t>.</w:t>
      </w:r>
    </w:p>
    <w:p w14:paraId="1AA2B662" w14:textId="77777777" w:rsidR="003E7EBD" w:rsidRPr="003E7EBD" w:rsidRDefault="003E7EBD" w:rsidP="003E7EBD">
      <w:pPr>
        <w:pStyle w:val="MSGENFONTSTYLENAMETEMPLATEROLENUMBERMSGENFONTSTYLENAMEBYROLETEXT20"/>
        <w:numPr>
          <w:ilvl w:val="0"/>
          <w:numId w:val="34"/>
        </w:numPr>
        <w:shd w:val="clear" w:color="auto" w:fill="auto"/>
        <w:tabs>
          <w:tab w:val="left" w:pos="1370"/>
        </w:tabs>
        <w:spacing w:before="0" w:after="0" w:line="480" w:lineRule="auto"/>
        <w:ind w:left="1460" w:hanging="520"/>
        <w:rPr>
          <w:sz w:val="24"/>
          <w:szCs w:val="24"/>
        </w:rPr>
      </w:pPr>
      <w:r w:rsidRPr="00707F46">
        <w:rPr>
          <w:color w:val="000000"/>
          <w:sz w:val="24"/>
          <w:szCs w:val="24"/>
          <w:lang w:bidi="en-US"/>
        </w:rPr>
        <w:t>Dispose of all disposables, e.g. Styrofoam bite blocks, cotton rolls, bite wing tabs etc.</w:t>
      </w:r>
    </w:p>
    <w:p w14:paraId="5B351285" w14:textId="77777777" w:rsidR="003E7EBD" w:rsidRPr="003315EB" w:rsidRDefault="003E7EBD" w:rsidP="003E7EBD">
      <w:pPr>
        <w:pStyle w:val="MSGENFONTSTYLENAMETEMPLATEROLENUMBERMSGENFONTSTYLENAMEBYROLETEXT50"/>
        <w:numPr>
          <w:ilvl w:val="0"/>
          <w:numId w:val="29"/>
        </w:numPr>
        <w:shd w:val="clear" w:color="auto" w:fill="auto"/>
        <w:tabs>
          <w:tab w:val="left" w:pos="512"/>
        </w:tabs>
        <w:spacing w:line="480" w:lineRule="auto"/>
        <w:jc w:val="both"/>
        <w:rPr>
          <w:sz w:val="24"/>
          <w:szCs w:val="24"/>
        </w:rPr>
      </w:pPr>
      <w:r w:rsidRPr="003315EB">
        <w:rPr>
          <w:color w:val="000000"/>
          <w:sz w:val="24"/>
          <w:szCs w:val="24"/>
          <w:lang w:bidi="en-US"/>
        </w:rPr>
        <w:t>Film Processing:</w:t>
      </w:r>
    </w:p>
    <w:p w14:paraId="1E145A8D" w14:textId="539B37EA" w:rsidR="003E7EBD" w:rsidRPr="003315EB" w:rsidRDefault="003315EB"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Pr>
          <w:color w:val="000000"/>
          <w:sz w:val="24"/>
          <w:szCs w:val="24"/>
          <w:lang w:bidi="en-US"/>
        </w:rPr>
        <w:t>Wear protective gloves.</w:t>
      </w:r>
    </w:p>
    <w:p w14:paraId="0DE28BB9" w14:textId="6DEB4E7B" w:rsidR="003E7EBD" w:rsidRPr="003315EB" w:rsidRDefault="003E7EBD"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sidRPr="003315EB">
        <w:rPr>
          <w:color w:val="000000"/>
          <w:sz w:val="24"/>
          <w:szCs w:val="24"/>
          <w:lang w:bidi="en-US"/>
        </w:rPr>
        <w:t>Set 2 clean cups</w:t>
      </w:r>
      <w:r w:rsidR="00DD0ED9" w:rsidRPr="003315EB">
        <w:rPr>
          <w:color w:val="000000"/>
          <w:sz w:val="24"/>
          <w:szCs w:val="24"/>
          <w:lang w:bidi="en-US"/>
        </w:rPr>
        <w:t>.</w:t>
      </w:r>
    </w:p>
    <w:p w14:paraId="4716EA09" w14:textId="77777777" w:rsidR="003E7EBD" w:rsidRPr="003315EB" w:rsidRDefault="003E7EBD"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sidRPr="003315EB">
        <w:rPr>
          <w:color w:val="000000"/>
          <w:sz w:val="24"/>
          <w:szCs w:val="24"/>
          <w:lang w:bidi="en-US"/>
        </w:rPr>
        <w:t>Remove plastic film shields without touching films and drop film into one of the clean cups.</w:t>
      </w:r>
    </w:p>
    <w:p w14:paraId="551D2D17" w14:textId="0B9D4B64" w:rsidR="003E7EBD" w:rsidRPr="003315EB" w:rsidRDefault="003E7EBD"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sidRPr="003315EB">
        <w:rPr>
          <w:color w:val="000000"/>
          <w:sz w:val="24"/>
          <w:szCs w:val="24"/>
          <w:lang w:bidi="en-US"/>
        </w:rPr>
        <w:t>Repeat if you have more than one film</w:t>
      </w:r>
      <w:r w:rsidR="00DD0ED9" w:rsidRPr="003315EB">
        <w:rPr>
          <w:color w:val="000000"/>
          <w:sz w:val="24"/>
          <w:szCs w:val="24"/>
          <w:lang w:bidi="en-US"/>
        </w:rPr>
        <w:t>.</w:t>
      </w:r>
    </w:p>
    <w:p w14:paraId="5B57B2AE" w14:textId="548C94F1" w:rsidR="003E7EBD" w:rsidRPr="003315EB" w:rsidRDefault="003E7EBD"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sidRPr="003315EB">
        <w:rPr>
          <w:color w:val="000000"/>
          <w:sz w:val="24"/>
          <w:szCs w:val="24"/>
          <w:lang w:bidi="en-US"/>
        </w:rPr>
        <w:t>Dispose cup of films and also of gloves</w:t>
      </w:r>
      <w:r w:rsidR="00DD0ED9" w:rsidRPr="003315EB">
        <w:rPr>
          <w:color w:val="000000"/>
          <w:sz w:val="24"/>
          <w:szCs w:val="24"/>
          <w:lang w:bidi="en-US"/>
        </w:rPr>
        <w:t>.</w:t>
      </w:r>
    </w:p>
    <w:p w14:paraId="4E6EA98F" w14:textId="613A1FEE" w:rsidR="003E7EBD" w:rsidRPr="003315EB" w:rsidRDefault="003315EB" w:rsidP="00DD0ED9">
      <w:pPr>
        <w:pStyle w:val="MSGENFONTSTYLENAMETEMPLATEROLENUMBERMSGENFONTSTYLENAMEBYROLETEXT20"/>
        <w:numPr>
          <w:ilvl w:val="0"/>
          <w:numId w:val="35"/>
        </w:numPr>
        <w:shd w:val="clear" w:color="auto" w:fill="auto"/>
        <w:spacing w:before="0" w:after="0" w:line="480" w:lineRule="auto"/>
        <w:ind w:left="1418" w:hanging="360"/>
        <w:rPr>
          <w:sz w:val="24"/>
          <w:szCs w:val="24"/>
        </w:rPr>
      </w:pPr>
      <w:r>
        <w:rPr>
          <w:noProof/>
        </w:rPr>
        <w:t>Wash hands thoroughly</w:t>
      </w:r>
      <w:proofErr w:type="gramStart"/>
      <w:r>
        <w:rPr>
          <w:noProof/>
        </w:rPr>
        <w:t>.</w:t>
      </w:r>
      <w:r w:rsidR="00DD0ED9" w:rsidRPr="003315EB">
        <w:rPr>
          <w:color w:val="000000"/>
          <w:sz w:val="24"/>
          <w:szCs w:val="24"/>
          <w:lang w:bidi="en-US"/>
        </w:rPr>
        <w:t>.</w:t>
      </w:r>
      <w:proofErr w:type="gramEnd"/>
    </w:p>
    <w:p w14:paraId="066B9F74" w14:textId="4F6ADC18" w:rsidR="003E7EBD" w:rsidRPr="003315EB" w:rsidRDefault="0091343D" w:rsidP="00DD0ED9">
      <w:pPr>
        <w:pStyle w:val="MSGENFONTSTYLENAMETEMPLATEROLENUMBERMSGENFONTSTYLENAMEBYROLETEXT20"/>
        <w:numPr>
          <w:ilvl w:val="0"/>
          <w:numId w:val="35"/>
        </w:numPr>
        <w:shd w:val="clear" w:color="auto" w:fill="auto"/>
        <w:spacing w:before="0" w:after="260" w:line="480" w:lineRule="auto"/>
        <w:ind w:left="1418" w:hanging="360"/>
        <w:rPr>
          <w:sz w:val="24"/>
          <w:szCs w:val="24"/>
        </w:rPr>
      </w:pPr>
      <w:r w:rsidRPr="003315EB">
        <w:rPr>
          <w:noProof/>
        </w:rPr>
        <w:drawing>
          <wp:anchor distT="0" distB="0" distL="114300" distR="114300" simplePos="0" relativeHeight="251684864" behindDoc="1" locked="0" layoutInCell="1" allowOverlap="1" wp14:anchorId="42651269" wp14:editId="51268FE3">
            <wp:simplePos x="0" y="0"/>
            <wp:positionH relativeFrom="column">
              <wp:posOffset>3774440</wp:posOffset>
            </wp:positionH>
            <wp:positionV relativeFrom="paragraph">
              <wp:posOffset>375285</wp:posOffset>
            </wp:positionV>
            <wp:extent cx="1243965" cy="1371600"/>
            <wp:effectExtent l="0" t="0" r="0" b="0"/>
            <wp:wrapTight wrapText="bothSides">
              <wp:wrapPolygon edited="0">
                <wp:start x="0" y="0"/>
                <wp:lineTo x="0" y="21300"/>
                <wp:lineTo x="21170" y="21300"/>
                <wp:lineTo x="21170" y="0"/>
                <wp:lineTo x="0" y="0"/>
              </wp:wrapPolygon>
            </wp:wrapTight>
            <wp:docPr id="34" name="Picture 34" descr="fig04-disposable-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04-disposable-barri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371600"/>
                    </a:xfrm>
                    <a:prstGeom prst="rect">
                      <a:avLst/>
                    </a:prstGeom>
                    <a:noFill/>
                  </pic:spPr>
                </pic:pic>
              </a:graphicData>
            </a:graphic>
            <wp14:sizeRelH relativeFrom="page">
              <wp14:pctWidth>0</wp14:pctWidth>
            </wp14:sizeRelH>
            <wp14:sizeRelV relativeFrom="page">
              <wp14:pctHeight>0</wp14:pctHeight>
            </wp14:sizeRelV>
          </wp:anchor>
        </w:drawing>
      </w:r>
      <w:r w:rsidRPr="003315EB">
        <w:rPr>
          <w:noProof/>
        </w:rPr>
        <w:drawing>
          <wp:anchor distT="0" distB="0" distL="114300" distR="114300" simplePos="0" relativeHeight="251686912" behindDoc="1" locked="0" layoutInCell="1" allowOverlap="1" wp14:anchorId="55B4D3BD" wp14:editId="7442D93F">
            <wp:simplePos x="0" y="0"/>
            <wp:positionH relativeFrom="column">
              <wp:posOffset>340360</wp:posOffset>
            </wp:positionH>
            <wp:positionV relativeFrom="paragraph">
              <wp:posOffset>375285</wp:posOffset>
            </wp:positionV>
            <wp:extent cx="1640840" cy="1371600"/>
            <wp:effectExtent l="0" t="0" r="0" b="0"/>
            <wp:wrapTight wrapText="bothSides">
              <wp:wrapPolygon edited="0">
                <wp:start x="0" y="0"/>
                <wp:lineTo x="0" y="21300"/>
                <wp:lineTo x="21316" y="21300"/>
                <wp:lineTo x="21316" y="0"/>
                <wp:lineTo x="0" y="0"/>
              </wp:wrapPolygon>
            </wp:wrapTight>
            <wp:docPr id="35" name="Picture 35" descr="F000169f016-004b-978143770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000169f016-004b-97814377042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0840" cy="1371600"/>
                    </a:xfrm>
                    <a:prstGeom prst="rect">
                      <a:avLst/>
                    </a:prstGeom>
                    <a:noFill/>
                  </pic:spPr>
                </pic:pic>
              </a:graphicData>
            </a:graphic>
            <wp14:sizeRelH relativeFrom="page">
              <wp14:pctWidth>0</wp14:pctWidth>
            </wp14:sizeRelH>
            <wp14:sizeRelV relativeFrom="page">
              <wp14:pctHeight>0</wp14:pctHeight>
            </wp14:sizeRelV>
          </wp:anchor>
        </w:drawing>
      </w:r>
      <w:r w:rsidRPr="003315EB">
        <w:rPr>
          <w:noProof/>
        </w:rPr>
        <w:drawing>
          <wp:anchor distT="0" distB="0" distL="114300" distR="114300" simplePos="0" relativeHeight="251682816" behindDoc="1" locked="0" layoutInCell="1" allowOverlap="1" wp14:anchorId="18AF63B7" wp14:editId="104859D4">
            <wp:simplePos x="0" y="0"/>
            <wp:positionH relativeFrom="column">
              <wp:posOffset>1981200</wp:posOffset>
            </wp:positionH>
            <wp:positionV relativeFrom="paragraph">
              <wp:posOffset>375285</wp:posOffset>
            </wp:positionV>
            <wp:extent cx="1793240" cy="1371600"/>
            <wp:effectExtent l="0" t="0" r="0" b="0"/>
            <wp:wrapTight wrapText="bothSides">
              <wp:wrapPolygon edited="0">
                <wp:start x="0" y="0"/>
                <wp:lineTo x="0" y="21300"/>
                <wp:lineTo x="21340" y="21300"/>
                <wp:lineTo x="21340" y="0"/>
                <wp:lineTo x="0" y="0"/>
              </wp:wrapPolygon>
            </wp:wrapTight>
            <wp:docPr id="33" name="Picture 33" descr="6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20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3240" cy="1371600"/>
                    </a:xfrm>
                    <a:prstGeom prst="rect">
                      <a:avLst/>
                    </a:prstGeom>
                    <a:noFill/>
                  </pic:spPr>
                </pic:pic>
              </a:graphicData>
            </a:graphic>
            <wp14:sizeRelH relativeFrom="page">
              <wp14:pctWidth>0</wp14:pctWidth>
            </wp14:sizeRelH>
            <wp14:sizeRelV relativeFrom="page">
              <wp14:pctHeight>0</wp14:pctHeight>
            </wp14:sizeRelV>
          </wp:anchor>
        </w:drawing>
      </w:r>
      <w:r w:rsidR="003E7EBD" w:rsidRPr="003315EB">
        <w:rPr>
          <w:color w:val="000000"/>
          <w:sz w:val="24"/>
          <w:szCs w:val="24"/>
          <w:lang w:bidi="en-US"/>
        </w:rPr>
        <w:t>Process films.</w:t>
      </w:r>
    </w:p>
    <w:p w14:paraId="7C7C87A1" w14:textId="59F10BE5" w:rsidR="00FE5024" w:rsidRPr="003315EB" w:rsidRDefault="00FE5024" w:rsidP="00855A05">
      <w:pPr>
        <w:spacing w:line="480" w:lineRule="auto"/>
        <w:ind w:left="209"/>
        <w:jc w:val="center"/>
        <w:rPr>
          <w:b/>
          <w:position w:val="-1"/>
          <w:sz w:val="28"/>
          <w:szCs w:val="24"/>
        </w:rPr>
      </w:pPr>
    </w:p>
    <w:p w14:paraId="506C1AD5" w14:textId="03AAD676" w:rsidR="00FE5024" w:rsidRPr="003315EB" w:rsidRDefault="00FE5024" w:rsidP="00855A05">
      <w:pPr>
        <w:spacing w:line="480" w:lineRule="auto"/>
        <w:ind w:left="209"/>
        <w:jc w:val="center"/>
        <w:rPr>
          <w:b/>
          <w:position w:val="-1"/>
          <w:sz w:val="28"/>
          <w:szCs w:val="24"/>
        </w:rPr>
      </w:pPr>
    </w:p>
    <w:p w14:paraId="5E4E3438" w14:textId="302C12E8" w:rsidR="00FE5024" w:rsidRPr="003315EB" w:rsidRDefault="00FE5024" w:rsidP="00855A05">
      <w:pPr>
        <w:spacing w:line="480" w:lineRule="auto"/>
        <w:ind w:left="209"/>
        <w:jc w:val="center"/>
        <w:rPr>
          <w:b/>
          <w:position w:val="-1"/>
          <w:sz w:val="28"/>
          <w:szCs w:val="24"/>
        </w:rPr>
      </w:pPr>
    </w:p>
    <w:p w14:paraId="7936362F" w14:textId="77777777" w:rsidR="00FE5024" w:rsidRPr="003315EB" w:rsidRDefault="00FE5024" w:rsidP="00855A05">
      <w:pPr>
        <w:spacing w:line="480" w:lineRule="auto"/>
        <w:ind w:left="209"/>
        <w:jc w:val="center"/>
        <w:rPr>
          <w:b/>
          <w:position w:val="-1"/>
          <w:sz w:val="28"/>
          <w:szCs w:val="24"/>
        </w:rPr>
      </w:pPr>
    </w:p>
    <w:p w14:paraId="63E2087D" w14:textId="77777777" w:rsidR="00BA0C3C" w:rsidRPr="003315EB" w:rsidRDefault="00BA0C3C" w:rsidP="00855A05">
      <w:pPr>
        <w:spacing w:line="480" w:lineRule="auto"/>
        <w:ind w:left="209"/>
        <w:jc w:val="center"/>
        <w:rPr>
          <w:b/>
          <w:position w:val="-1"/>
          <w:sz w:val="28"/>
          <w:szCs w:val="24"/>
        </w:rPr>
      </w:pPr>
    </w:p>
    <w:p w14:paraId="4A7EEE43" w14:textId="02F4C3B4" w:rsidR="00C83644" w:rsidRPr="003315EB" w:rsidRDefault="00C83644" w:rsidP="00C83644">
      <w:pPr>
        <w:spacing w:line="480" w:lineRule="auto"/>
        <w:jc w:val="both"/>
        <w:rPr>
          <w:rFonts w:asciiTheme="majorBidi" w:hAnsiTheme="majorBidi" w:cstheme="majorBidi"/>
          <w:b/>
          <w:sz w:val="24"/>
          <w:szCs w:val="24"/>
        </w:rPr>
      </w:pPr>
      <w:r w:rsidRPr="003315EB">
        <w:rPr>
          <w:rFonts w:asciiTheme="majorBidi" w:hAnsiTheme="majorBidi" w:cstheme="majorBidi"/>
          <w:b/>
          <w:sz w:val="24"/>
          <w:szCs w:val="24"/>
          <w:lang w:val="en-ZA"/>
        </w:rPr>
        <w:t xml:space="preserve">Panoramic and lateral </w:t>
      </w:r>
      <w:proofErr w:type="spellStart"/>
      <w:r w:rsidRPr="003315EB">
        <w:rPr>
          <w:rFonts w:asciiTheme="majorBidi" w:hAnsiTheme="majorBidi" w:cstheme="majorBidi"/>
          <w:b/>
          <w:sz w:val="24"/>
          <w:szCs w:val="24"/>
          <w:lang w:val="en-ZA"/>
        </w:rPr>
        <w:t>cephalometric</w:t>
      </w:r>
      <w:proofErr w:type="spellEnd"/>
      <w:r w:rsidRPr="003315EB">
        <w:rPr>
          <w:rFonts w:asciiTheme="majorBidi" w:hAnsiTheme="majorBidi" w:cstheme="majorBidi"/>
          <w:b/>
          <w:sz w:val="24"/>
          <w:szCs w:val="24"/>
          <w:lang w:val="en-ZA"/>
        </w:rPr>
        <w:t xml:space="preserve"> infection control guidelines</w:t>
      </w:r>
      <w:r w:rsidRPr="003315EB">
        <w:rPr>
          <w:rFonts w:asciiTheme="majorBidi" w:hAnsiTheme="majorBidi" w:cstheme="majorBidi"/>
          <w:b/>
          <w:sz w:val="24"/>
          <w:szCs w:val="24"/>
        </w:rPr>
        <w:t xml:space="preserve"> </w:t>
      </w:r>
    </w:p>
    <w:p w14:paraId="02875E61" w14:textId="68086534" w:rsidR="00C83644" w:rsidRPr="00C83644" w:rsidRDefault="00C83644" w:rsidP="00C83644">
      <w:pPr>
        <w:numPr>
          <w:ilvl w:val="0"/>
          <w:numId w:val="45"/>
        </w:numPr>
        <w:spacing w:after="200" w:line="480" w:lineRule="auto"/>
        <w:jc w:val="both"/>
        <w:rPr>
          <w:rFonts w:asciiTheme="majorBidi" w:hAnsiTheme="majorBidi" w:cstheme="majorBidi"/>
          <w:sz w:val="24"/>
          <w:szCs w:val="24"/>
        </w:rPr>
      </w:pPr>
      <w:r w:rsidRPr="003315EB">
        <w:rPr>
          <w:rFonts w:asciiTheme="majorBidi" w:hAnsiTheme="majorBidi" w:cstheme="majorBidi"/>
          <w:sz w:val="24"/>
          <w:szCs w:val="24"/>
          <w:lang w:val="en-ZA"/>
        </w:rPr>
        <w:t>Use bite block baggie. Patient can remove the baggie when the x-raying is completed.</w:t>
      </w:r>
    </w:p>
    <w:p w14:paraId="1E3C6125" w14:textId="251F58A7" w:rsidR="00C83644" w:rsidRPr="003315EB" w:rsidRDefault="00C83644" w:rsidP="00C83644">
      <w:pPr>
        <w:numPr>
          <w:ilvl w:val="0"/>
          <w:numId w:val="45"/>
        </w:numPr>
        <w:spacing w:after="200" w:line="480" w:lineRule="auto"/>
        <w:jc w:val="both"/>
        <w:rPr>
          <w:rFonts w:asciiTheme="majorBidi" w:hAnsiTheme="majorBidi" w:cstheme="majorBidi"/>
          <w:sz w:val="24"/>
          <w:szCs w:val="24"/>
        </w:rPr>
      </w:pPr>
      <w:r w:rsidRPr="003315EB">
        <w:rPr>
          <w:rFonts w:asciiTheme="majorBidi" w:hAnsiTheme="majorBidi" w:cstheme="majorBidi"/>
          <w:sz w:val="24"/>
          <w:szCs w:val="24"/>
          <w:lang w:val="en-ZA"/>
        </w:rPr>
        <w:lastRenderedPageBreak/>
        <w:t xml:space="preserve">Before and after exposure wipe down the patient positioning area and handles of the panoramic unit and head- and ear- positioning devices on the lateral </w:t>
      </w:r>
      <w:proofErr w:type="spellStart"/>
      <w:r w:rsidRPr="003315EB">
        <w:rPr>
          <w:rFonts w:asciiTheme="majorBidi" w:hAnsiTheme="majorBidi" w:cstheme="majorBidi"/>
          <w:sz w:val="24"/>
          <w:szCs w:val="24"/>
          <w:lang w:val="en-ZA"/>
        </w:rPr>
        <w:t>ceph</w:t>
      </w:r>
      <w:proofErr w:type="spellEnd"/>
      <w:r w:rsidRPr="003315EB">
        <w:rPr>
          <w:rFonts w:asciiTheme="majorBidi" w:hAnsiTheme="majorBidi" w:cstheme="majorBidi"/>
          <w:sz w:val="24"/>
          <w:szCs w:val="24"/>
          <w:lang w:val="en-ZA"/>
        </w:rPr>
        <w:t xml:space="preserve"> unit. </w:t>
      </w:r>
    </w:p>
    <w:p w14:paraId="55E190DB" w14:textId="77777777" w:rsidR="00C83644" w:rsidRPr="003315EB" w:rsidRDefault="00C83644" w:rsidP="00C83644">
      <w:pPr>
        <w:spacing w:line="480" w:lineRule="auto"/>
        <w:jc w:val="both"/>
        <w:rPr>
          <w:rFonts w:asciiTheme="majorBidi" w:hAnsiTheme="majorBidi" w:cstheme="majorBidi"/>
          <w:b/>
          <w:sz w:val="24"/>
          <w:szCs w:val="24"/>
        </w:rPr>
      </w:pPr>
      <w:r w:rsidRPr="003315EB">
        <w:rPr>
          <w:rFonts w:asciiTheme="majorBidi" w:hAnsiTheme="majorBidi" w:cstheme="majorBidi"/>
          <w:b/>
          <w:sz w:val="24"/>
          <w:szCs w:val="24"/>
        </w:rPr>
        <w:t xml:space="preserve">Precautions to minimize contamination of digital sensors: </w:t>
      </w:r>
    </w:p>
    <w:p w14:paraId="497F0537" w14:textId="10821EE3" w:rsidR="00C83644" w:rsidRPr="003315EB" w:rsidRDefault="00C83644" w:rsidP="00C83644">
      <w:pPr>
        <w:numPr>
          <w:ilvl w:val="0"/>
          <w:numId w:val="43"/>
        </w:numPr>
        <w:spacing w:after="200" w:line="480" w:lineRule="auto"/>
        <w:jc w:val="both"/>
        <w:rPr>
          <w:rFonts w:asciiTheme="majorBidi" w:hAnsiTheme="majorBidi" w:cstheme="majorBidi"/>
          <w:sz w:val="24"/>
          <w:szCs w:val="24"/>
        </w:rPr>
      </w:pPr>
      <w:r w:rsidRPr="003315EB">
        <w:rPr>
          <w:rFonts w:asciiTheme="majorBidi" w:hAnsiTheme="majorBidi" w:cstheme="majorBidi"/>
          <w:sz w:val="24"/>
          <w:szCs w:val="24"/>
        </w:rPr>
        <w:t xml:space="preserve">Apply a surface barrier to reduce </w:t>
      </w:r>
      <w:r w:rsidR="003315EB">
        <w:rPr>
          <w:rFonts w:asciiTheme="majorBidi" w:hAnsiTheme="majorBidi" w:cstheme="majorBidi"/>
          <w:sz w:val="24"/>
          <w:szCs w:val="24"/>
        </w:rPr>
        <w:t>cross</w:t>
      </w:r>
      <w:r w:rsidRPr="003315EB">
        <w:rPr>
          <w:rFonts w:asciiTheme="majorBidi" w:hAnsiTheme="majorBidi" w:cstheme="majorBidi"/>
          <w:sz w:val="24"/>
          <w:szCs w:val="24"/>
        </w:rPr>
        <w:t xml:space="preserve"> contamination during use. </w:t>
      </w:r>
    </w:p>
    <w:p w14:paraId="28F7D8C9" w14:textId="77777777" w:rsidR="00C83644" w:rsidRPr="003315EB" w:rsidRDefault="00C83644" w:rsidP="00C83644">
      <w:pPr>
        <w:numPr>
          <w:ilvl w:val="0"/>
          <w:numId w:val="43"/>
        </w:numPr>
        <w:spacing w:after="200" w:line="480" w:lineRule="auto"/>
        <w:jc w:val="both"/>
        <w:rPr>
          <w:rFonts w:asciiTheme="majorBidi" w:hAnsiTheme="majorBidi" w:cstheme="majorBidi"/>
          <w:sz w:val="24"/>
          <w:szCs w:val="24"/>
        </w:rPr>
      </w:pPr>
      <w:r w:rsidRPr="003315EB">
        <w:rPr>
          <w:rFonts w:asciiTheme="majorBidi" w:hAnsiTheme="majorBidi" w:cstheme="majorBidi"/>
          <w:sz w:val="24"/>
          <w:szCs w:val="24"/>
        </w:rPr>
        <w:t xml:space="preserve">Ensure that the barrier extends onto any section of the cord that may contact mucous membranes. </w:t>
      </w:r>
    </w:p>
    <w:p w14:paraId="47446DA3" w14:textId="55C21445" w:rsidR="00C83644" w:rsidRPr="003315EB" w:rsidRDefault="00C83644" w:rsidP="00C83644">
      <w:pPr>
        <w:numPr>
          <w:ilvl w:val="0"/>
          <w:numId w:val="43"/>
        </w:numPr>
        <w:spacing w:before="240" w:after="200" w:line="480" w:lineRule="auto"/>
        <w:jc w:val="both"/>
        <w:rPr>
          <w:rFonts w:asciiTheme="majorBidi" w:hAnsiTheme="majorBidi" w:cstheme="majorBidi"/>
          <w:sz w:val="24"/>
          <w:szCs w:val="24"/>
        </w:rPr>
      </w:pPr>
      <w:r w:rsidRPr="003315EB">
        <w:rPr>
          <w:rFonts w:asciiTheme="majorBidi" w:hAnsiTheme="majorBidi" w:cstheme="majorBidi"/>
          <w:sz w:val="24"/>
          <w:szCs w:val="24"/>
        </w:rPr>
        <w:t xml:space="preserve">Clean and disinfect with intermediate </w:t>
      </w:r>
      <w:r w:rsidRPr="003315EB">
        <w:rPr>
          <w:rFonts w:asciiTheme="majorBidi" w:hAnsiTheme="majorBidi" w:cstheme="majorBidi"/>
          <w:sz w:val="24"/>
          <w:szCs w:val="24"/>
        </w:rPr>
        <w:softHyphen/>
        <w:t xml:space="preserve">level disinfectant after each patient to minimize the potential for </w:t>
      </w:r>
      <w:r w:rsidR="003315EB">
        <w:rPr>
          <w:rFonts w:asciiTheme="majorBidi" w:hAnsiTheme="majorBidi" w:cstheme="majorBidi"/>
          <w:sz w:val="24"/>
          <w:szCs w:val="24"/>
        </w:rPr>
        <w:t>the device</w:t>
      </w:r>
      <w:r w:rsidRPr="003315EB">
        <w:rPr>
          <w:rFonts w:asciiTheme="majorBidi" w:hAnsiTheme="majorBidi" w:cstheme="majorBidi"/>
          <w:sz w:val="24"/>
          <w:szCs w:val="24"/>
        </w:rPr>
        <w:t xml:space="preserve"> </w:t>
      </w:r>
      <w:r w:rsidRPr="003315EB">
        <w:rPr>
          <w:rFonts w:asciiTheme="majorBidi" w:hAnsiTheme="majorBidi" w:cstheme="majorBidi"/>
          <w:sz w:val="24"/>
          <w:szCs w:val="24"/>
        </w:rPr>
        <w:softHyphen/>
        <w:t xml:space="preserve">associated infections. </w:t>
      </w:r>
    </w:p>
    <w:p w14:paraId="272EDF28" w14:textId="6E99B1AC" w:rsidR="00C83644" w:rsidRPr="003315EB" w:rsidRDefault="003315EB" w:rsidP="00C83644">
      <w:pPr>
        <w:spacing w:line="480" w:lineRule="auto"/>
        <w:jc w:val="both"/>
        <w:rPr>
          <w:rFonts w:asciiTheme="majorBidi" w:hAnsiTheme="majorBidi" w:cstheme="majorBidi"/>
          <w:b/>
          <w:sz w:val="24"/>
          <w:szCs w:val="24"/>
        </w:rPr>
      </w:pPr>
      <w:r>
        <w:rPr>
          <w:rFonts w:asciiTheme="majorBidi" w:hAnsiTheme="majorBidi" w:cstheme="majorBidi"/>
          <w:b/>
          <w:sz w:val="24"/>
          <w:szCs w:val="24"/>
        </w:rPr>
        <w:t>Precautions to minimize contamination of information processing system equipment:</w:t>
      </w:r>
      <w:r w:rsidR="00C83644" w:rsidRPr="003315EB">
        <w:rPr>
          <w:rFonts w:asciiTheme="majorBidi" w:hAnsiTheme="majorBidi" w:cstheme="majorBidi"/>
          <w:b/>
          <w:sz w:val="24"/>
          <w:szCs w:val="24"/>
        </w:rPr>
        <w:t xml:space="preserve"> </w:t>
      </w:r>
    </w:p>
    <w:p w14:paraId="4C33CC4F" w14:textId="77777777" w:rsidR="00C83644" w:rsidRPr="003315EB" w:rsidRDefault="00C83644" w:rsidP="00C83644">
      <w:pPr>
        <w:numPr>
          <w:ilvl w:val="0"/>
          <w:numId w:val="42"/>
        </w:numPr>
        <w:spacing w:after="200" w:line="480" w:lineRule="auto"/>
        <w:jc w:val="both"/>
        <w:rPr>
          <w:rFonts w:asciiTheme="majorBidi" w:hAnsiTheme="majorBidi" w:cstheme="majorBidi"/>
          <w:sz w:val="24"/>
          <w:szCs w:val="24"/>
        </w:rPr>
      </w:pPr>
      <w:r w:rsidRPr="003315EB">
        <w:rPr>
          <w:rFonts w:asciiTheme="majorBidi" w:hAnsiTheme="majorBidi" w:cstheme="majorBidi"/>
          <w:sz w:val="24"/>
          <w:szCs w:val="24"/>
        </w:rPr>
        <w:t xml:space="preserve">Use disinfectant wipes. </w:t>
      </w:r>
    </w:p>
    <w:p w14:paraId="7A31D72D" w14:textId="17A0D130" w:rsidR="00C83644" w:rsidRPr="003315EB" w:rsidRDefault="003315EB" w:rsidP="00C83644">
      <w:pPr>
        <w:numPr>
          <w:ilvl w:val="0"/>
          <w:numId w:val="42"/>
        </w:numPr>
        <w:spacing w:after="200" w:line="480" w:lineRule="auto"/>
        <w:jc w:val="both"/>
        <w:rPr>
          <w:rFonts w:asciiTheme="majorBidi" w:hAnsiTheme="majorBidi" w:cstheme="majorBidi"/>
          <w:sz w:val="24"/>
          <w:szCs w:val="24"/>
        </w:rPr>
      </w:pPr>
      <w:r>
        <w:rPr>
          <w:rFonts w:asciiTheme="majorBidi" w:hAnsiTheme="majorBidi" w:cstheme="majorBidi"/>
          <w:sz w:val="24"/>
          <w:szCs w:val="24"/>
        </w:rPr>
        <w:t>Use liquid proof mice and keyboards, which will permit the usage of liquid disinfectants; Or: Reusable form fitted barriers that can be cleaned and disinfected be changed between patients.</w:t>
      </w:r>
    </w:p>
    <w:p w14:paraId="224F2A48" w14:textId="77777777" w:rsidR="00C83644" w:rsidRDefault="00C83644" w:rsidP="00855A05">
      <w:pPr>
        <w:spacing w:line="480" w:lineRule="auto"/>
        <w:ind w:left="209"/>
        <w:jc w:val="center"/>
        <w:rPr>
          <w:b/>
          <w:position w:val="-1"/>
          <w:sz w:val="28"/>
          <w:szCs w:val="24"/>
        </w:rPr>
      </w:pPr>
    </w:p>
    <w:p w14:paraId="3E98D390" w14:textId="77777777" w:rsidR="00C83644" w:rsidRDefault="00C83644" w:rsidP="00855A05">
      <w:pPr>
        <w:spacing w:line="480" w:lineRule="auto"/>
        <w:ind w:left="209"/>
        <w:jc w:val="center"/>
        <w:rPr>
          <w:b/>
          <w:position w:val="-1"/>
          <w:sz w:val="28"/>
          <w:szCs w:val="24"/>
        </w:rPr>
      </w:pPr>
    </w:p>
    <w:p w14:paraId="07F90D70" w14:textId="77777777" w:rsidR="00C83644" w:rsidRDefault="00C83644" w:rsidP="00855A05">
      <w:pPr>
        <w:spacing w:line="480" w:lineRule="auto"/>
        <w:ind w:left="209"/>
        <w:jc w:val="center"/>
        <w:rPr>
          <w:b/>
          <w:position w:val="-1"/>
          <w:sz w:val="28"/>
          <w:szCs w:val="24"/>
        </w:rPr>
      </w:pPr>
    </w:p>
    <w:p w14:paraId="78853828" w14:textId="77777777" w:rsidR="00C83644" w:rsidRDefault="00C83644" w:rsidP="00855A05">
      <w:pPr>
        <w:spacing w:line="480" w:lineRule="auto"/>
        <w:ind w:left="209"/>
        <w:jc w:val="center"/>
        <w:rPr>
          <w:b/>
          <w:position w:val="-1"/>
          <w:sz w:val="28"/>
          <w:szCs w:val="24"/>
        </w:rPr>
      </w:pPr>
    </w:p>
    <w:p w14:paraId="29C858C2" w14:textId="77777777" w:rsidR="00C83644" w:rsidRDefault="00C83644" w:rsidP="00855A05">
      <w:pPr>
        <w:spacing w:line="480" w:lineRule="auto"/>
        <w:ind w:left="209"/>
        <w:jc w:val="center"/>
        <w:rPr>
          <w:b/>
          <w:position w:val="-1"/>
          <w:sz w:val="28"/>
          <w:szCs w:val="24"/>
        </w:rPr>
      </w:pPr>
    </w:p>
    <w:p w14:paraId="2FC9B438" w14:textId="77777777" w:rsidR="00FE5024" w:rsidRDefault="00FE5024" w:rsidP="00855A05">
      <w:pPr>
        <w:spacing w:line="480" w:lineRule="auto"/>
        <w:ind w:left="209"/>
        <w:jc w:val="center"/>
        <w:rPr>
          <w:b/>
          <w:position w:val="-1"/>
          <w:sz w:val="28"/>
          <w:szCs w:val="24"/>
        </w:rPr>
      </w:pPr>
    </w:p>
    <w:p w14:paraId="6DB07C68" w14:textId="716AB36B" w:rsidR="00855A05" w:rsidRPr="003315EB" w:rsidRDefault="0091343D" w:rsidP="0027036A">
      <w:pPr>
        <w:spacing w:line="480" w:lineRule="auto"/>
        <w:rPr>
          <w:b/>
          <w:color w:val="FFFFFF" w:themeColor="background1"/>
          <w:position w:val="-1"/>
          <w:sz w:val="32"/>
          <w:szCs w:val="28"/>
        </w:rPr>
      </w:pPr>
      <w:r w:rsidRPr="003315EB">
        <w:rPr>
          <w:b/>
          <w:noProof/>
          <w:position w:val="-1"/>
          <w:sz w:val="28"/>
          <w:szCs w:val="24"/>
        </w:rPr>
        <mc:AlternateContent>
          <mc:Choice Requires="wps">
            <w:drawing>
              <wp:anchor distT="0" distB="0" distL="114300" distR="114300" simplePos="0" relativeHeight="251668480" behindDoc="1" locked="0" layoutInCell="1" allowOverlap="1" wp14:anchorId="5DB9A866" wp14:editId="25DEEA6D">
                <wp:simplePos x="0" y="0"/>
                <wp:positionH relativeFrom="column">
                  <wp:posOffset>-188595</wp:posOffset>
                </wp:positionH>
                <wp:positionV relativeFrom="paragraph">
                  <wp:posOffset>-152400</wp:posOffset>
                </wp:positionV>
                <wp:extent cx="5791200" cy="581025"/>
                <wp:effectExtent l="19050" t="19050" r="38100" b="4762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DC141A4" id="AutoShape 24" o:spid="_x0000_s1026" style="position:absolute;margin-left:-14.85pt;margin-top:-12pt;width:456pt;height:4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" fillcolor="#c0504d [3205]" strokecolor="#f2f2f2 [3041]" strokeweight="3pt">
                <v:shadow on="t" color="#622423 [1605]" opacity=".5" offset="1pt"/>
              </v:roundrect>
            </w:pict>
          </mc:Fallback>
        </mc:AlternateContent>
      </w:r>
      <w:r w:rsidR="0027036A" w:rsidRPr="003315EB">
        <w:rPr>
          <w:rFonts w:eastAsia="Verdana"/>
          <w:b/>
          <w:color w:val="632423" w:themeColor="accent2" w:themeShade="80"/>
          <w:spacing w:val="1"/>
          <w:sz w:val="28"/>
          <w:szCs w:val="24"/>
        </w:rPr>
        <w:t xml:space="preserve"> </w:t>
      </w:r>
      <w:r w:rsidR="0027036A" w:rsidRPr="003315EB">
        <w:rPr>
          <w:rFonts w:eastAsia="Verdana"/>
          <w:b/>
          <w:color w:val="FFFFFF" w:themeColor="background1"/>
          <w:spacing w:val="1"/>
          <w:sz w:val="28"/>
          <w:szCs w:val="24"/>
        </w:rPr>
        <w:t xml:space="preserve">INFECTION CONTROL </w:t>
      </w:r>
      <w:r w:rsidR="0096790C" w:rsidRPr="003315EB">
        <w:rPr>
          <w:rFonts w:eastAsia="Verdana"/>
          <w:b/>
          <w:color w:val="FFFFFF" w:themeColor="background1"/>
          <w:spacing w:val="1"/>
          <w:sz w:val="28"/>
          <w:szCs w:val="24"/>
        </w:rPr>
        <w:t>PROTOCOL</w:t>
      </w:r>
      <w:r w:rsidR="0027036A" w:rsidRPr="003315EB">
        <w:rPr>
          <w:rFonts w:eastAsia="Verdana"/>
          <w:b/>
          <w:color w:val="FFFFFF" w:themeColor="background1"/>
          <w:spacing w:val="1"/>
          <w:sz w:val="28"/>
          <w:szCs w:val="24"/>
        </w:rPr>
        <w:t xml:space="preserve"> IN DENTAL LABORATORY</w:t>
      </w:r>
      <w:r w:rsidR="0027036A" w:rsidRPr="003315EB">
        <w:rPr>
          <w:b/>
          <w:color w:val="FFFFFF" w:themeColor="background1"/>
          <w:position w:val="-1"/>
          <w:sz w:val="32"/>
          <w:szCs w:val="28"/>
        </w:rPr>
        <w:t xml:space="preserve"> </w:t>
      </w:r>
    </w:p>
    <w:p w14:paraId="6CE98594" w14:textId="77777777" w:rsidR="00FE5024" w:rsidRPr="003315EB" w:rsidRDefault="00FE5024" w:rsidP="00855A05">
      <w:pPr>
        <w:spacing w:line="480" w:lineRule="auto"/>
        <w:ind w:left="209"/>
        <w:jc w:val="center"/>
        <w:rPr>
          <w:b/>
          <w:position w:val="-1"/>
          <w:sz w:val="28"/>
          <w:szCs w:val="24"/>
        </w:rPr>
      </w:pPr>
    </w:p>
    <w:p w14:paraId="1E383BAE" w14:textId="62F81FFD" w:rsidR="00855A05" w:rsidRPr="003315EB" w:rsidRDefault="00855A05" w:rsidP="00DD0ED9">
      <w:pPr>
        <w:pStyle w:val="ListParagraph"/>
        <w:numPr>
          <w:ilvl w:val="0"/>
          <w:numId w:val="41"/>
        </w:numPr>
        <w:spacing w:line="720" w:lineRule="auto"/>
        <w:ind w:left="284" w:hanging="141"/>
        <w:jc w:val="both"/>
        <w:rPr>
          <w:position w:val="-1"/>
          <w:sz w:val="24"/>
          <w:szCs w:val="24"/>
        </w:rPr>
      </w:pPr>
      <w:r w:rsidRPr="003315EB">
        <w:rPr>
          <w:position w:val="-1"/>
          <w:sz w:val="24"/>
          <w:szCs w:val="24"/>
        </w:rPr>
        <w:lastRenderedPageBreak/>
        <w:t>Use PPE when handling items received in the laboratory until they have been decontaminated.</w:t>
      </w:r>
    </w:p>
    <w:p w14:paraId="4A350BA2" w14:textId="45696EE2" w:rsidR="00855A05" w:rsidRPr="003315EB" w:rsidRDefault="00855A05" w:rsidP="00DD0ED9">
      <w:pPr>
        <w:pStyle w:val="ListParagraph"/>
        <w:numPr>
          <w:ilvl w:val="0"/>
          <w:numId w:val="41"/>
        </w:numPr>
        <w:spacing w:line="720" w:lineRule="auto"/>
        <w:ind w:left="284" w:hanging="141"/>
        <w:jc w:val="both"/>
        <w:rPr>
          <w:position w:val="-1"/>
          <w:sz w:val="24"/>
          <w:szCs w:val="24"/>
        </w:rPr>
      </w:pPr>
      <w:r w:rsidRPr="003315EB">
        <w:rPr>
          <w:position w:val="-1"/>
          <w:sz w:val="24"/>
          <w:szCs w:val="24"/>
        </w:rPr>
        <w:t xml:space="preserve">Before they are handled in the laboratory, clean, disinfect, and rinse all dental prosthesis and </w:t>
      </w:r>
      <w:proofErr w:type="spellStart"/>
      <w:r w:rsidR="003315EB">
        <w:rPr>
          <w:position w:val="-1"/>
          <w:sz w:val="24"/>
          <w:szCs w:val="24"/>
        </w:rPr>
        <w:t>Prosthodontic</w:t>
      </w:r>
      <w:proofErr w:type="spellEnd"/>
      <w:r w:rsidRPr="003315EB">
        <w:rPr>
          <w:position w:val="-1"/>
          <w:sz w:val="24"/>
          <w:szCs w:val="24"/>
        </w:rPr>
        <w:t xml:space="preserve"> materials (impressions, bite registrations, </w:t>
      </w:r>
      <w:proofErr w:type="spellStart"/>
      <w:r w:rsidRPr="003315EB">
        <w:rPr>
          <w:position w:val="-1"/>
          <w:sz w:val="24"/>
          <w:szCs w:val="24"/>
        </w:rPr>
        <w:t>occlusal</w:t>
      </w:r>
      <w:proofErr w:type="spellEnd"/>
      <w:r w:rsidRPr="003315EB">
        <w:rPr>
          <w:position w:val="-1"/>
          <w:sz w:val="24"/>
          <w:szCs w:val="24"/>
        </w:rPr>
        <w:t xml:space="preserve"> rims, and extracted teeth</w:t>
      </w:r>
      <w:r w:rsidR="003315EB">
        <w:rPr>
          <w:position w:val="-1"/>
          <w:sz w:val="24"/>
          <w:szCs w:val="24"/>
        </w:rPr>
        <w:t xml:space="preserve">) </w:t>
      </w:r>
      <w:r w:rsidRPr="003315EB">
        <w:rPr>
          <w:position w:val="-1"/>
          <w:sz w:val="24"/>
          <w:szCs w:val="24"/>
        </w:rPr>
        <w:t>by using intermediate-level disinfectants.</w:t>
      </w:r>
    </w:p>
    <w:p w14:paraId="19E3F519" w14:textId="55110889" w:rsidR="00855A05" w:rsidRPr="003315EB" w:rsidRDefault="003315EB" w:rsidP="00DD0ED9">
      <w:pPr>
        <w:pStyle w:val="ListParagraph"/>
        <w:numPr>
          <w:ilvl w:val="0"/>
          <w:numId w:val="41"/>
        </w:numPr>
        <w:spacing w:line="720" w:lineRule="auto"/>
        <w:ind w:left="284" w:hanging="141"/>
        <w:jc w:val="both"/>
        <w:rPr>
          <w:position w:val="-1"/>
          <w:sz w:val="24"/>
          <w:szCs w:val="24"/>
        </w:rPr>
      </w:pPr>
      <w:r>
        <w:rPr>
          <w:position w:val="-1"/>
          <w:sz w:val="24"/>
          <w:szCs w:val="24"/>
        </w:rPr>
        <w:t>Look up with manufacturers regarding the stability of specific materials (printing materials) relative to disinfection procedures.</w:t>
      </w:r>
    </w:p>
    <w:p w14:paraId="4FD7D919" w14:textId="43CE8ADB" w:rsidR="00855A05" w:rsidRPr="003315EB" w:rsidRDefault="00855A05" w:rsidP="00F117A0">
      <w:pPr>
        <w:pStyle w:val="ListParagraph"/>
        <w:numPr>
          <w:ilvl w:val="0"/>
          <w:numId w:val="41"/>
        </w:numPr>
        <w:spacing w:line="720" w:lineRule="auto"/>
        <w:ind w:left="284" w:hanging="141"/>
        <w:jc w:val="both"/>
        <w:rPr>
          <w:position w:val="-1"/>
          <w:sz w:val="24"/>
          <w:szCs w:val="24"/>
        </w:rPr>
      </w:pPr>
      <w:r w:rsidRPr="003315EB">
        <w:rPr>
          <w:position w:val="-1"/>
          <w:sz w:val="24"/>
          <w:szCs w:val="24"/>
        </w:rPr>
        <w:t xml:space="preserve">Clean and </w:t>
      </w:r>
      <w:proofErr w:type="gramStart"/>
      <w:r w:rsidRPr="003315EB">
        <w:rPr>
          <w:position w:val="-1"/>
          <w:sz w:val="24"/>
          <w:szCs w:val="24"/>
        </w:rPr>
        <w:t>heat</w:t>
      </w:r>
      <w:r w:rsidR="00F117A0" w:rsidRPr="003315EB">
        <w:rPr>
          <w:position w:val="-1"/>
          <w:sz w:val="24"/>
          <w:szCs w:val="24"/>
        </w:rPr>
        <w:t xml:space="preserve"> </w:t>
      </w:r>
      <w:r w:rsidRPr="003315EB">
        <w:rPr>
          <w:position w:val="-1"/>
          <w:sz w:val="24"/>
          <w:szCs w:val="24"/>
        </w:rPr>
        <w:t>sterilize</w:t>
      </w:r>
      <w:proofErr w:type="gramEnd"/>
      <w:r w:rsidRPr="003315EB">
        <w:rPr>
          <w:position w:val="-1"/>
          <w:sz w:val="24"/>
          <w:szCs w:val="24"/>
        </w:rPr>
        <w:t xml:space="preserve"> heat-tolerant items used in </w:t>
      </w:r>
      <w:r w:rsidR="003315EB">
        <w:rPr>
          <w:position w:val="-1"/>
          <w:sz w:val="24"/>
          <w:szCs w:val="24"/>
        </w:rPr>
        <w:t>the mouth</w:t>
      </w:r>
      <w:r w:rsidR="00DD0ED9" w:rsidRPr="003315EB">
        <w:rPr>
          <w:position w:val="-1"/>
          <w:sz w:val="24"/>
          <w:szCs w:val="24"/>
        </w:rPr>
        <w:t xml:space="preserve"> </w:t>
      </w:r>
      <w:r w:rsidRPr="003315EB">
        <w:rPr>
          <w:position w:val="-1"/>
          <w:sz w:val="24"/>
          <w:szCs w:val="24"/>
        </w:rPr>
        <w:t>(metal impression trays).</w:t>
      </w:r>
    </w:p>
    <w:p w14:paraId="2A4AD923" w14:textId="71555165" w:rsidR="00855A05" w:rsidRPr="003315EB" w:rsidRDefault="001909D2" w:rsidP="00DD0ED9">
      <w:pPr>
        <w:pStyle w:val="ListParagraph"/>
        <w:numPr>
          <w:ilvl w:val="0"/>
          <w:numId w:val="41"/>
        </w:numPr>
        <w:spacing w:line="720" w:lineRule="auto"/>
        <w:ind w:left="284" w:hanging="141"/>
        <w:jc w:val="both"/>
        <w:rPr>
          <w:position w:val="-1"/>
          <w:sz w:val="24"/>
          <w:szCs w:val="24"/>
        </w:rPr>
      </w:pPr>
      <w:r w:rsidRPr="003315EB">
        <w:rPr>
          <w:noProof/>
        </w:rPr>
        <w:drawing>
          <wp:anchor distT="0" distB="0" distL="114300" distR="114300" simplePos="0" relativeHeight="251678720" behindDoc="1" locked="0" layoutInCell="1" allowOverlap="1" wp14:anchorId="6F5059C5" wp14:editId="0028B23E">
            <wp:simplePos x="0" y="0"/>
            <wp:positionH relativeFrom="column">
              <wp:posOffset>-3810</wp:posOffset>
            </wp:positionH>
            <wp:positionV relativeFrom="paragraph">
              <wp:posOffset>2345055</wp:posOffset>
            </wp:positionV>
            <wp:extent cx="1435100" cy="1350010"/>
            <wp:effectExtent l="0" t="0" r="0" b="0"/>
            <wp:wrapTight wrapText="bothSides">
              <wp:wrapPolygon edited="0">
                <wp:start x="1147" y="0"/>
                <wp:lineTo x="0" y="610"/>
                <wp:lineTo x="0" y="21031"/>
                <wp:lineTo x="1147" y="21336"/>
                <wp:lineTo x="20071" y="21336"/>
                <wp:lineTo x="21218" y="21031"/>
                <wp:lineTo x="21218" y="610"/>
                <wp:lineTo x="20071" y="0"/>
                <wp:lineTo x="1147" y="0"/>
              </wp:wrapPolygon>
            </wp:wrapTight>
            <wp:docPr id="39940" name="Picture 6" descr="npo0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6" descr="npo0000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5100" cy="135001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3315EB">
        <w:rPr>
          <w:noProof/>
        </w:rPr>
        <w:drawing>
          <wp:anchor distT="0" distB="0" distL="114300" distR="114300" simplePos="0" relativeHeight="251676672" behindDoc="1" locked="0" layoutInCell="1" allowOverlap="1" wp14:anchorId="4B842D04" wp14:editId="6F484EA4">
            <wp:simplePos x="0" y="0"/>
            <wp:positionH relativeFrom="column">
              <wp:posOffset>-3810</wp:posOffset>
            </wp:positionH>
            <wp:positionV relativeFrom="paragraph">
              <wp:posOffset>877570</wp:posOffset>
            </wp:positionV>
            <wp:extent cx="6230620" cy="1583690"/>
            <wp:effectExtent l="0" t="0" r="0" b="0"/>
            <wp:wrapTight wrapText="bothSides">
              <wp:wrapPolygon edited="0">
                <wp:start x="264" y="0"/>
                <wp:lineTo x="0" y="520"/>
                <wp:lineTo x="0" y="20786"/>
                <wp:lineTo x="198" y="21306"/>
                <wp:lineTo x="264" y="21306"/>
                <wp:lineTo x="21265" y="21306"/>
                <wp:lineTo x="21331" y="21306"/>
                <wp:lineTo x="21530" y="20786"/>
                <wp:lineTo x="21530" y="520"/>
                <wp:lineTo x="21265" y="0"/>
                <wp:lineTo x="264" y="0"/>
              </wp:wrapPolygon>
            </wp:wrapTight>
            <wp:docPr id="4100" name="Picture 9" descr="npo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9" descr="npo0000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0620" cy="158369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855A05" w:rsidRPr="003315EB">
        <w:rPr>
          <w:position w:val="-1"/>
          <w:sz w:val="24"/>
          <w:szCs w:val="24"/>
        </w:rPr>
        <w:t xml:space="preserve">Clean and heat sterilizes heat tolerant or disinfects items that </w:t>
      </w:r>
      <w:proofErr w:type="spellStart"/>
      <w:r w:rsidR="00855A05" w:rsidRPr="003315EB">
        <w:rPr>
          <w:position w:val="-1"/>
          <w:sz w:val="24"/>
          <w:szCs w:val="24"/>
        </w:rPr>
        <w:t>becom</w:t>
      </w:r>
      <w:r w:rsidR="003315EB">
        <w:rPr>
          <w:position w:val="-1"/>
          <w:sz w:val="24"/>
          <w:szCs w:val="24"/>
        </w:rPr>
        <w:t>contaminated</w:t>
      </w:r>
      <w:proofErr w:type="spellEnd"/>
      <w:r w:rsidR="003315EB">
        <w:rPr>
          <w:position w:val="-1"/>
          <w:sz w:val="24"/>
          <w:szCs w:val="24"/>
        </w:rPr>
        <w:t>, but</w:t>
      </w:r>
      <w:r w:rsidR="00855A05" w:rsidRPr="003315EB">
        <w:rPr>
          <w:position w:val="-1"/>
          <w:sz w:val="24"/>
          <w:szCs w:val="24"/>
        </w:rPr>
        <w:t>ut do not normally contact the patients (burs, polishing points, rag wheels, and articulators).</w:t>
      </w:r>
    </w:p>
    <w:p w14:paraId="1A7E06FA" w14:textId="06281A00" w:rsidR="00D3126B" w:rsidRPr="003315EB" w:rsidRDefault="001909D2">
      <w:pPr>
        <w:rPr>
          <w:position w:val="-1"/>
          <w:sz w:val="24"/>
          <w:szCs w:val="24"/>
        </w:rPr>
      </w:pPr>
      <w:r w:rsidRPr="003315EB">
        <w:rPr>
          <w:noProof/>
        </w:rPr>
        <w:drawing>
          <wp:anchor distT="0" distB="0" distL="114300" distR="114300" simplePos="0" relativeHeight="251680768" behindDoc="1" locked="0" layoutInCell="1" allowOverlap="1" wp14:anchorId="1D8D6B63" wp14:editId="02AE94B0">
            <wp:simplePos x="0" y="0"/>
            <wp:positionH relativeFrom="column">
              <wp:posOffset>1410970</wp:posOffset>
            </wp:positionH>
            <wp:positionV relativeFrom="paragraph">
              <wp:posOffset>-100965</wp:posOffset>
            </wp:positionV>
            <wp:extent cx="3295650" cy="1275715"/>
            <wp:effectExtent l="0" t="0" r="0" b="0"/>
            <wp:wrapTight wrapText="bothSides">
              <wp:wrapPolygon edited="0">
                <wp:start x="499" y="0"/>
                <wp:lineTo x="0" y="645"/>
                <wp:lineTo x="0" y="20643"/>
                <wp:lineTo x="375" y="21288"/>
                <wp:lineTo x="499" y="21288"/>
                <wp:lineTo x="20976" y="21288"/>
                <wp:lineTo x="21101" y="21288"/>
                <wp:lineTo x="21475" y="20643"/>
                <wp:lineTo x="21475" y="645"/>
                <wp:lineTo x="20976" y="0"/>
                <wp:lineTo x="499" y="0"/>
              </wp:wrapPolygon>
            </wp:wrapTight>
            <wp:docPr id="39941" name="Picture 9" descr="npo0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9" descr="npo0000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5650" cy="127571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3315EB">
        <w:rPr>
          <w:noProof/>
        </w:rPr>
        <w:drawing>
          <wp:anchor distT="0" distB="0" distL="114300" distR="114300" simplePos="0" relativeHeight="251679744" behindDoc="1" locked="0" layoutInCell="1" allowOverlap="1" wp14:anchorId="68030ADD" wp14:editId="4B7A17B0">
            <wp:simplePos x="0" y="0"/>
            <wp:positionH relativeFrom="column">
              <wp:posOffset>-89535</wp:posOffset>
            </wp:positionH>
            <wp:positionV relativeFrom="paragraph">
              <wp:posOffset>-151130</wp:posOffset>
            </wp:positionV>
            <wp:extent cx="1435100" cy="1328420"/>
            <wp:effectExtent l="0" t="0" r="0" b="0"/>
            <wp:wrapTight wrapText="bothSides">
              <wp:wrapPolygon edited="0">
                <wp:start x="1147" y="0"/>
                <wp:lineTo x="0" y="620"/>
                <wp:lineTo x="0" y="20444"/>
                <wp:lineTo x="573" y="21373"/>
                <wp:lineTo x="1147" y="21373"/>
                <wp:lineTo x="20071" y="21373"/>
                <wp:lineTo x="20644" y="21373"/>
                <wp:lineTo x="21218" y="20444"/>
                <wp:lineTo x="21218" y="620"/>
                <wp:lineTo x="20071" y="0"/>
                <wp:lineTo x="1147" y="0"/>
              </wp:wrapPolygon>
            </wp:wrapTight>
            <wp:docPr id="39943" name="Picture 7" descr="npo000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Picture 7" descr="npo00004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0" cy="132842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D3126B" w:rsidRPr="003315EB">
        <w:rPr>
          <w:position w:val="-1"/>
          <w:sz w:val="24"/>
          <w:szCs w:val="24"/>
        </w:rPr>
        <w:br w:type="page"/>
      </w:r>
    </w:p>
    <w:p w14:paraId="0986B550" w14:textId="0EB6EAA8" w:rsidR="00855A05" w:rsidRPr="003315EB" w:rsidRDefault="0091343D" w:rsidP="0027036A">
      <w:pPr>
        <w:spacing w:line="480" w:lineRule="auto"/>
        <w:ind w:left="209"/>
        <w:rPr>
          <w:b/>
          <w:bCs/>
          <w:color w:val="FFFFFF" w:themeColor="background1"/>
          <w:position w:val="-1"/>
          <w:sz w:val="22"/>
          <w:szCs w:val="22"/>
        </w:rPr>
      </w:pPr>
      <w:r w:rsidRPr="003315EB">
        <w:rPr>
          <w:b/>
          <w:bCs/>
          <w:noProof/>
          <w:color w:val="FFFFFF" w:themeColor="background1"/>
          <w:position w:val="-1"/>
          <w:sz w:val="22"/>
          <w:szCs w:val="22"/>
        </w:rPr>
        <w:lastRenderedPageBreak/>
        <mc:AlternateContent>
          <mc:Choice Requires="wps">
            <w:drawing>
              <wp:anchor distT="0" distB="0" distL="114300" distR="114300" simplePos="0" relativeHeight="251669504" behindDoc="1" locked="0" layoutInCell="1" allowOverlap="1" wp14:anchorId="5DB9A866" wp14:editId="4292A453">
                <wp:simplePos x="0" y="0"/>
                <wp:positionH relativeFrom="column">
                  <wp:posOffset>-188595</wp:posOffset>
                </wp:positionH>
                <wp:positionV relativeFrom="paragraph">
                  <wp:posOffset>-114300</wp:posOffset>
                </wp:positionV>
                <wp:extent cx="5372100" cy="581025"/>
                <wp:effectExtent l="19050" t="19050" r="38100" b="4762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02F59DD" id="AutoShape 25" o:spid="_x0000_s1026" style="position:absolute;margin-left:-14.85pt;margin-top:-9pt;width:423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" fillcolor="#c0504d [3205]" strokecolor="#f2f2f2 [3041]" strokeweight="3pt">
                <v:shadow on="t" color="#622423 [1605]" opacity=".5" offset="1pt"/>
              </v:roundrect>
            </w:pict>
          </mc:Fallback>
        </mc:AlternateContent>
      </w:r>
      <w:r w:rsidR="0027036A" w:rsidRPr="003315EB">
        <w:rPr>
          <w:b/>
          <w:bCs/>
          <w:color w:val="FFFFFF" w:themeColor="background1"/>
          <w:spacing w:val="1"/>
          <w:position w:val="-1"/>
          <w:sz w:val="28"/>
          <w:szCs w:val="22"/>
        </w:rPr>
        <w:t xml:space="preserve">       I</w:t>
      </w:r>
      <w:r w:rsidR="0027036A" w:rsidRPr="003315EB">
        <w:rPr>
          <w:b/>
          <w:bCs/>
          <w:color w:val="FFFFFF" w:themeColor="background1"/>
          <w:position w:val="-1"/>
          <w:sz w:val="28"/>
          <w:szCs w:val="22"/>
        </w:rPr>
        <w:t>NFEC</w:t>
      </w:r>
      <w:r w:rsidR="0027036A" w:rsidRPr="003315EB">
        <w:rPr>
          <w:b/>
          <w:bCs/>
          <w:color w:val="FFFFFF" w:themeColor="background1"/>
          <w:spacing w:val="-2"/>
          <w:position w:val="-1"/>
          <w:sz w:val="28"/>
          <w:szCs w:val="22"/>
        </w:rPr>
        <w:t>T</w:t>
      </w:r>
      <w:r w:rsidR="0027036A" w:rsidRPr="003315EB">
        <w:rPr>
          <w:b/>
          <w:bCs/>
          <w:color w:val="FFFFFF" w:themeColor="background1"/>
          <w:spacing w:val="-1"/>
          <w:position w:val="-1"/>
          <w:sz w:val="28"/>
          <w:szCs w:val="22"/>
        </w:rPr>
        <w:t>I</w:t>
      </w:r>
      <w:r w:rsidR="0027036A" w:rsidRPr="003315EB">
        <w:rPr>
          <w:b/>
          <w:bCs/>
          <w:color w:val="FFFFFF" w:themeColor="background1"/>
          <w:spacing w:val="1"/>
          <w:position w:val="-1"/>
          <w:sz w:val="28"/>
          <w:szCs w:val="22"/>
        </w:rPr>
        <w:t>O</w:t>
      </w:r>
      <w:r w:rsidR="0027036A" w:rsidRPr="003315EB">
        <w:rPr>
          <w:b/>
          <w:bCs/>
          <w:color w:val="FFFFFF" w:themeColor="background1"/>
          <w:position w:val="-1"/>
          <w:sz w:val="28"/>
          <w:szCs w:val="22"/>
        </w:rPr>
        <w:t>N C</w:t>
      </w:r>
      <w:r w:rsidR="0027036A" w:rsidRPr="003315EB">
        <w:rPr>
          <w:b/>
          <w:bCs/>
          <w:color w:val="FFFFFF" w:themeColor="background1"/>
          <w:spacing w:val="-2"/>
          <w:position w:val="-1"/>
          <w:sz w:val="28"/>
          <w:szCs w:val="22"/>
        </w:rPr>
        <w:t>O</w:t>
      </w:r>
      <w:r w:rsidR="0027036A" w:rsidRPr="003315EB">
        <w:rPr>
          <w:b/>
          <w:bCs/>
          <w:color w:val="FFFFFF" w:themeColor="background1"/>
          <w:spacing w:val="-3"/>
          <w:position w:val="-1"/>
          <w:sz w:val="28"/>
          <w:szCs w:val="22"/>
        </w:rPr>
        <w:t>N</w:t>
      </w:r>
      <w:r w:rsidR="0027036A" w:rsidRPr="003315EB">
        <w:rPr>
          <w:b/>
          <w:bCs/>
          <w:color w:val="FFFFFF" w:themeColor="background1"/>
          <w:position w:val="-1"/>
          <w:sz w:val="28"/>
          <w:szCs w:val="22"/>
        </w:rPr>
        <w:t>TR</w:t>
      </w:r>
      <w:r w:rsidR="0027036A" w:rsidRPr="003315EB">
        <w:rPr>
          <w:b/>
          <w:bCs/>
          <w:color w:val="FFFFFF" w:themeColor="background1"/>
          <w:spacing w:val="-1"/>
          <w:position w:val="-1"/>
          <w:sz w:val="28"/>
          <w:szCs w:val="22"/>
        </w:rPr>
        <w:t>O</w:t>
      </w:r>
      <w:r w:rsidR="0027036A" w:rsidRPr="003315EB">
        <w:rPr>
          <w:b/>
          <w:bCs/>
          <w:color w:val="FFFFFF" w:themeColor="background1"/>
          <w:position w:val="-1"/>
          <w:sz w:val="28"/>
          <w:szCs w:val="22"/>
        </w:rPr>
        <w:t>L</w:t>
      </w:r>
      <w:r w:rsidR="0027036A" w:rsidRPr="003315EB">
        <w:rPr>
          <w:b/>
          <w:bCs/>
          <w:color w:val="FFFFFF" w:themeColor="background1"/>
          <w:spacing w:val="1"/>
          <w:position w:val="-1"/>
          <w:sz w:val="28"/>
          <w:szCs w:val="22"/>
        </w:rPr>
        <w:t xml:space="preserve"> </w:t>
      </w:r>
      <w:r w:rsidR="0027036A" w:rsidRPr="003315EB">
        <w:rPr>
          <w:b/>
          <w:bCs/>
          <w:color w:val="FFFFFF" w:themeColor="background1"/>
          <w:position w:val="-1"/>
          <w:sz w:val="28"/>
          <w:szCs w:val="22"/>
        </w:rPr>
        <w:t>PR</w:t>
      </w:r>
      <w:r w:rsidR="0027036A" w:rsidRPr="003315EB">
        <w:rPr>
          <w:b/>
          <w:bCs/>
          <w:color w:val="FFFFFF" w:themeColor="background1"/>
          <w:spacing w:val="-2"/>
          <w:position w:val="-1"/>
          <w:sz w:val="28"/>
          <w:szCs w:val="22"/>
        </w:rPr>
        <w:t>O</w:t>
      </w:r>
      <w:r w:rsidR="0027036A" w:rsidRPr="003315EB">
        <w:rPr>
          <w:b/>
          <w:bCs/>
          <w:color w:val="FFFFFF" w:themeColor="background1"/>
          <w:position w:val="-1"/>
          <w:sz w:val="28"/>
          <w:szCs w:val="22"/>
        </w:rPr>
        <w:t>CEDUR</w:t>
      </w:r>
      <w:r w:rsidR="0027036A" w:rsidRPr="003315EB">
        <w:rPr>
          <w:b/>
          <w:bCs/>
          <w:color w:val="FFFFFF" w:themeColor="background1"/>
          <w:spacing w:val="-2"/>
          <w:position w:val="-1"/>
          <w:sz w:val="28"/>
          <w:szCs w:val="22"/>
        </w:rPr>
        <w:t>E</w:t>
      </w:r>
      <w:r w:rsidR="0027036A" w:rsidRPr="003315EB">
        <w:rPr>
          <w:b/>
          <w:bCs/>
          <w:color w:val="FFFFFF" w:themeColor="background1"/>
          <w:position w:val="-1"/>
          <w:sz w:val="28"/>
          <w:szCs w:val="22"/>
        </w:rPr>
        <w:t>S</w:t>
      </w:r>
      <w:r w:rsidR="0027036A" w:rsidRPr="003315EB">
        <w:rPr>
          <w:b/>
          <w:bCs/>
          <w:color w:val="FFFFFF" w:themeColor="background1"/>
          <w:spacing w:val="-2"/>
          <w:position w:val="-1"/>
          <w:sz w:val="28"/>
          <w:szCs w:val="22"/>
        </w:rPr>
        <w:t xml:space="preserve"> </w:t>
      </w:r>
      <w:r w:rsidR="0027036A" w:rsidRPr="003315EB">
        <w:rPr>
          <w:b/>
          <w:bCs/>
          <w:color w:val="FFFFFF" w:themeColor="background1"/>
          <w:spacing w:val="1"/>
          <w:position w:val="-1"/>
          <w:sz w:val="28"/>
          <w:szCs w:val="22"/>
        </w:rPr>
        <w:t>I</w:t>
      </w:r>
      <w:r w:rsidR="0027036A" w:rsidRPr="003315EB">
        <w:rPr>
          <w:b/>
          <w:bCs/>
          <w:color w:val="FFFFFF" w:themeColor="background1"/>
          <w:position w:val="-1"/>
          <w:sz w:val="28"/>
          <w:szCs w:val="22"/>
        </w:rPr>
        <w:t xml:space="preserve">N </w:t>
      </w:r>
      <w:r w:rsidR="0027036A" w:rsidRPr="003315EB">
        <w:rPr>
          <w:b/>
          <w:bCs/>
          <w:color w:val="FFFFFF" w:themeColor="background1"/>
          <w:spacing w:val="-3"/>
          <w:position w:val="-1"/>
          <w:sz w:val="28"/>
          <w:szCs w:val="22"/>
        </w:rPr>
        <w:t>T</w:t>
      </w:r>
      <w:r w:rsidR="0027036A" w:rsidRPr="003315EB">
        <w:rPr>
          <w:b/>
          <w:bCs/>
          <w:color w:val="FFFFFF" w:themeColor="background1"/>
          <w:position w:val="-1"/>
          <w:sz w:val="28"/>
          <w:szCs w:val="22"/>
        </w:rPr>
        <w:t>HE C</w:t>
      </w:r>
      <w:r w:rsidR="0027036A" w:rsidRPr="003315EB">
        <w:rPr>
          <w:b/>
          <w:bCs/>
          <w:color w:val="FFFFFF" w:themeColor="background1"/>
          <w:spacing w:val="-2"/>
          <w:position w:val="-1"/>
          <w:sz w:val="28"/>
          <w:szCs w:val="22"/>
        </w:rPr>
        <w:t>L</w:t>
      </w:r>
      <w:r w:rsidR="0027036A" w:rsidRPr="003315EB">
        <w:rPr>
          <w:b/>
          <w:bCs/>
          <w:color w:val="FFFFFF" w:themeColor="background1"/>
          <w:spacing w:val="1"/>
          <w:position w:val="-1"/>
          <w:sz w:val="28"/>
          <w:szCs w:val="22"/>
        </w:rPr>
        <w:t>I</w:t>
      </w:r>
      <w:r w:rsidR="0027036A" w:rsidRPr="003315EB">
        <w:rPr>
          <w:b/>
          <w:bCs/>
          <w:color w:val="FFFFFF" w:themeColor="background1"/>
          <w:position w:val="-1"/>
          <w:sz w:val="28"/>
          <w:szCs w:val="22"/>
        </w:rPr>
        <w:t>N</w:t>
      </w:r>
      <w:r w:rsidR="0027036A" w:rsidRPr="003315EB">
        <w:rPr>
          <w:b/>
          <w:bCs/>
          <w:color w:val="FFFFFF" w:themeColor="background1"/>
          <w:spacing w:val="1"/>
          <w:position w:val="-1"/>
          <w:sz w:val="28"/>
          <w:szCs w:val="22"/>
        </w:rPr>
        <w:t>I</w:t>
      </w:r>
      <w:r w:rsidR="0027036A" w:rsidRPr="003315EB">
        <w:rPr>
          <w:b/>
          <w:bCs/>
          <w:color w:val="FFFFFF" w:themeColor="background1"/>
          <w:spacing w:val="-2"/>
          <w:position w:val="-1"/>
          <w:sz w:val="28"/>
          <w:szCs w:val="22"/>
        </w:rPr>
        <w:t>C</w:t>
      </w:r>
    </w:p>
    <w:p w14:paraId="08FF198F" w14:textId="77777777" w:rsidR="0027036A" w:rsidRPr="003315EB" w:rsidRDefault="0027036A" w:rsidP="003E7EBD">
      <w:pPr>
        <w:spacing w:line="480" w:lineRule="auto"/>
        <w:ind w:left="209"/>
        <w:jc w:val="both"/>
        <w:rPr>
          <w:position w:val="-1"/>
          <w:sz w:val="32"/>
          <w:szCs w:val="24"/>
        </w:rPr>
      </w:pPr>
    </w:p>
    <w:p w14:paraId="0EB0B8F1" w14:textId="77777777" w:rsidR="003E7EBD" w:rsidRPr="003315EB" w:rsidRDefault="003E7EBD" w:rsidP="003E7EBD">
      <w:pPr>
        <w:spacing w:line="480" w:lineRule="auto"/>
        <w:ind w:left="209"/>
        <w:jc w:val="both"/>
        <w:rPr>
          <w:position w:val="-1"/>
          <w:sz w:val="28"/>
          <w:szCs w:val="22"/>
        </w:rPr>
      </w:pPr>
      <w:r w:rsidRPr="003315EB">
        <w:rPr>
          <w:position w:val="-1"/>
          <w:sz w:val="28"/>
          <w:szCs w:val="22"/>
        </w:rPr>
        <w:t>E</w:t>
      </w:r>
      <w:r w:rsidRPr="003315EB">
        <w:rPr>
          <w:spacing w:val="-1"/>
          <w:position w:val="-1"/>
          <w:sz w:val="28"/>
          <w:szCs w:val="22"/>
        </w:rPr>
        <w:t>v</w:t>
      </w:r>
      <w:r w:rsidRPr="003315EB">
        <w:rPr>
          <w:spacing w:val="1"/>
          <w:position w:val="-1"/>
          <w:sz w:val="28"/>
          <w:szCs w:val="22"/>
        </w:rPr>
        <w:t>al</w:t>
      </w:r>
      <w:r w:rsidRPr="003315EB">
        <w:rPr>
          <w:spacing w:val="-3"/>
          <w:position w:val="-1"/>
          <w:sz w:val="28"/>
          <w:szCs w:val="22"/>
        </w:rPr>
        <w:t>u</w:t>
      </w:r>
      <w:r w:rsidRPr="003315EB">
        <w:rPr>
          <w:spacing w:val="1"/>
          <w:position w:val="-1"/>
          <w:sz w:val="28"/>
          <w:szCs w:val="22"/>
        </w:rPr>
        <w:t>a</w:t>
      </w:r>
      <w:r w:rsidRPr="003315EB">
        <w:rPr>
          <w:spacing w:val="-2"/>
          <w:position w:val="-1"/>
          <w:sz w:val="28"/>
          <w:szCs w:val="22"/>
        </w:rPr>
        <w:t>t</w:t>
      </w:r>
      <w:r w:rsidRPr="003315EB">
        <w:rPr>
          <w:spacing w:val="1"/>
          <w:position w:val="-1"/>
          <w:sz w:val="28"/>
          <w:szCs w:val="22"/>
        </w:rPr>
        <w:t>io</w:t>
      </w:r>
      <w:r w:rsidRPr="003315EB">
        <w:rPr>
          <w:position w:val="-1"/>
          <w:sz w:val="28"/>
          <w:szCs w:val="22"/>
        </w:rPr>
        <w:t>n</w:t>
      </w:r>
      <w:r w:rsidRPr="003315EB">
        <w:rPr>
          <w:spacing w:val="-3"/>
          <w:position w:val="-1"/>
          <w:sz w:val="28"/>
          <w:szCs w:val="22"/>
        </w:rPr>
        <w:t xml:space="preserve"> </w:t>
      </w:r>
      <w:r w:rsidRPr="003315EB">
        <w:rPr>
          <w:spacing w:val="1"/>
          <w:position w:val="-1"/>
          <w:sz w:val="28"/>
          <w:szCs w:val="22"/>
        </w:rPr>
        <w:t>a</w:t>
      </w:r>
      <w:r w:rsidRPr="003315EB">
        <w:rPr>
          <w:position w:val="-1"/>
          <w:sz w:val="28"/>
          <w:szCs w:val="22"/>
        </w:rPr>
        <w:t>nd</w:t>
      </w:r>
      <w:r w:rsidRPr="003315EB">
        <w:rPr>
          <w:spacing w:val="-3"/>
          <w:position w:val="-1"/>
          <w:sz w:val="28"/>
          <w:szCs w:val="22"/>
        </w:rPr>
        <w:t xml:space="preserve"> </w:t>
      </w:r>
      <w:r w:rsidRPr="003315EB">
        <w:rPr>
          <w:spacing w:val="1"/>
          <w:position w:val="-1"/>
          <w:sz w:val="28"/>
          <w:szCs w:val="22"/>
        </w:rPr>
        <w:t>g</w:t>
      </w:r>
      <w:r w:rsidRPr="003315EB">
        <w:rPr>
          <w:position w:val="-1"/>
          <w:sz w:val="28"/>
          <w:szCs w:val="22"/>
        </w:rPr>
        <w:t>r</w:t>
      </w:r>
      <w:r w:rsidRPr="003315EB">
        <w:rPr>
          <w:spacing w:val="-1"/>
          <w:position w:val="-1"/>
          <w:sz w:val="28"/>
          <w:szCs w:val="22"/>
        </w:rPr>
        <w:t>a</w:t>
      </w:r>
      <w:r w:rsidRPr="003315EB">
        <w:rPr>
          <w:position w:val="-1"/>
          <w:sz w:val="28"/>
          <w:szCs w:val="22"/>
        </w:rPr>
        <w:t>d</w:t>
      </w:r>
      <w:r w:rsidRPr="003315EB">
        <w:rPr>
          <w:spacing w:val="1"/>
          <w:position w:val="-1"/>
          <w:sz w:val="28"/>
          <w:szCs w:val="22"/>
        </w:rPr>
        <w:t>i</w:t>
      </w:r>
      <w:r w:rsidRPr="003315EB">
        <w:rPr>
          <w:position w:val="-1"/>
          <w:sz w:val="28"/>
          <w:szCs w:val="22"/>
        </w:rPr>
        <w:t>ng</w:t>
      </w:r>
      <w:r w:rsidRPr="003315EB">
        <w:rPr>
          <w:spacing w:val="-2"/>
          <w:position w:val="-1"/>
          <w:sz w:val="28"/>
          <w:szCs w:val="22"/>
        </w:rPr>
        <w:t xml:space="preserve"> </w:t>
      </w:r>
      <w:r w:rsidRPr="003315EB">
        <w:rPr>
          <w:spacing w:val="1"/>
          <w:position w:val="-1"/>
          <w:sz w:val="28"/>
          <w:szCs w:val="22"/>
        </w:rPr>
        <w:t>o</w:t>
      </w:r>
      <w:r w:rsidRPr="003315EB">
        <w:rPr>
          <w:position w:val="-1"/>
          <w:sz w:val="28"/>
          <w:szCs w:val="22"/>
        </w:rPr>
        <w:t>f</w:t>
      </w:r>
      <w:r w:rsidRPr="003315EB">
        <w:rPr>
          <w:spacing w:val="-3"/>
          <w:position w:val="-1"/>
          <w:sz w:val="28"/>
          <w:szCs w:val="22"/>
        </w:rPr>
        <w:t xml:space="preserve"> </w:t>
      </w:r>
      <w:r w:rsidRPr="003315EB">
        <w:rPr>
          <w:spacing w:val="1"/>
          <w:position w:val="-1"/>
          <w:sz w:val="28"/>
          <w:szCs w:val="22"/>
        </w:rPr>
        <w:t>i</w:t>
      </w:r>
      <w:r w:rsidRPr="003315EB">
        <w:rPr>
          <w:position w:val="-1"/>
          <w:sz w:val="28"/>
          <w:szCs w:val="22"/>
        </w:rPr>
        <w:t>nfec</w:t>
      </w:r>
      <w:r w:rsidRPr="003315EB">
        <w:rPr>
          <w:spacing w:val="-2"/>
          <w:position w:val="-1"/>
          <w:sz w:val="28"/>
          <w:szCs w:val="22"/>
        </w:rPr>
        <w:t>t</w:t>
      </w:r>
      <w:r w:rsidRPr="003315EB">
        <w:rPr>
          <w:spacing w:val="-1"/>
          <w:position w:val="-1"/>
          <w:sz w:val="28"/>
          <w:szCs w:val="22"/>
        </w:rPr>
        <w:t>i</w:t>
      </w:r>
      <w:r w:rsidRPr="003315EB">
        <w:rPr>
          <w:spacing w:val="1"/>
          <w:position w:val="-1"/>
          <w:sz w:val="28"/>
          <w:szCs w:val="22"/>
        </w:rPr>
        <w:t>o</w:t>
      </w:r>
      <w:r w:rsidRPr="003315EB">
        <w:rPr>
          <w:position w:val="-1"/>
          <w:sz w:val="28"/>
          <w:szCs w:val="22"/>
        </w:rPr>
        <w:t>n c</w:t>
      </w:r>
      <w:r w:rsidRPr="003315EB">
        <w:rPr>
          <w:spacing w:val="-2"/>
          <w:position w:val="-1"/>
          <w:sz w:val="28"/>
          <w:szCs w:val="22"/>
        </w:rPr>
        <w:t>o</w:t>
      </w:r>
      <w:r w:rsidRPr="003315EB">
        <w:rPr>
          <w:spacing w:val="-3"/>
          <w:position w:val="-1"/>
          <w:sz w:val="28"/>
          <w:szCs w:val="22"/>
        </w:rPr>
        <w:t>n</w:t>
      </w:r>
      <w:r w:rsidRPr="003315EB">
        <w:rPr>
          <w:position w:val="-1"/>
          <w:sz w:val="28"/>
          <w:szCs w:val="22"/>
        </w:rPr>
        <w:t>tr</w:t>
      </w:r>
      <w:r w:rsidRPr="003315EB">
        <w:rPr>
          <w:spacing w:val="-1"/>
          <w:position w:val="-1"/>
          <w:sz w:val="28"/>
          <w:szCs w:val="22"/>
        </w:rPr>
        <w:t>o</w:t>
      </w:r>
      <w:r w:rsidRPr="003315EB">
        <w:rPr>
          <w:position w:val="-1"/>
          <w:sz w:val="28"/>
          <w:szCs w:val="22"/>
        </w:rPr>
        <w:t>l</w:t>
      </w:r>
      <w:r w:rsidRPr="003315EB">
        <w:rPr>
          <w:spacing w:val="1"/>
          <w:position w:val="-1"/>
          <w:sz w:val="28"/>
          <w:szCs w:val="22"/>
        </w:rPr>
        <w:t xml:space="preserve"> </w:t>
      </w:r>
      <w:r w:rsidRPr="003315EB">
        <w:rPr>
          <w:position w:val="-1"/>
          <w:sz w:val="28"/>
          <w:szCs w:val="22"/>
        </w:rPr>
        <w:t>pr</w:t>
      </w:r>
      <w:r w:rsidRPr="003315EB">
        <w:rPr>
          <w:spacing w:val="-2"/>
          <w:position w:val="-1"/>
          <w:sz w:val="28"/>
          <w:szCs w:val="22"/>
        </w:rPr>
        <w:t>o</w:t>
      </w:r>
      <w:r w:rsidRPr="003315EB">
        <w:rPr>
          <w:position w:val="-1"/>
          <w:sz w:val="28"/>
          <w:szCs w:val="22"/>
        </w:rPr>
        <w:t>cedur</w:t>
      </w:r>
      <w:r w:rsidRPr="003315EB">
        <w:rPr>
          <w:spacing w:val="-2"/>
          <w:position w:val="-1"/>
          <w:sz w:val="28"/>
          <w:szCs w:val="22"/>
        </w:rPr>
        <w:t>e</w:t>
      </w:r>
      <w:r w:rsidRPr="003315EB">
        <w:rPr>
          <w:position w:val="-1"/>
          <w:sz w:val="28"/>
          <w:szCs w:val="22"/>
        </w:rPr>
        <w:t>s</w:t>
      </w:r>
      <w:r w:rsidRPr="003315EB">
        <w:rPr>
          <w:spacing w:val="-2"/>
          <w:position w:val="-1"/>
          <w:sz w:val="28"/>
          <w:szCs w:val="22"/>
        </w:rPr>
        <w:t xml:space="preserve"> </w:t>
      </w:r>
      <w:r w:rsidRPr="003315EB">
        <w:rPr>
          <w:spacing w:val="1"/>
          <w:position w:val="-1"/>
          <w:sz w:val="28"/>
          <w:szCs w:val="22"/>
        </w:rPr>
        <w:t>i</w:t>
      </w:r>
      <w:r w:rsidRPr="003315EB">
        <w:rPr>
          <w:position w:val="-1"/>
          <w:sz w:val="28"/>
          <w:szCs w:val="22"/>
        </w:rPr>
        <w:t xml:space="preserve">n </w:t>
      </w:r>
      <w:r w:rsidRPr="003315EB">
        <w:rPr>
          <w:spacing w:val="-3"/>
          <w:position w:val="-1"/>
          <w:sz w:val="28"/>
          <w:szCs w:val="22"/>
        </w:rPr>
        <w:t>t</w:t>
      </w:r>
      <w:r w:rsidRPr="003315EB">
        <w:rPr>
          <w:position w:val="-1"/>
          <w:sz w:val="28"/>
          <w:szCs w:val="22"/>
        </w:rPr>
        <w:t>he c</w:t>
      </w:r>
      <w:r w:rsidRPr="003315EB">
        <w:rPr>
          <w:spacing w:val="-2"/>
          <w:position w:val="-1"/>
          <w:sz w:val="28"/>
          <w:szCs w:val="22"/>
        </w:rPr>
        <w:t>l</w:t>
      </w:r>
      <w:r w:rsidRPr="003315EB">
        <w:rPr>
          <w:spacing w:val="1"/>
          <w:position w:val="-1"/>
          <w:sz w:val="28"/>
          <w:szCs w:val="22"/>
        </w:rPr>
        <w:t>i</w:t>
      </w:r>
      <w:r w:rsidRPr="003315EB">
        <w:rPr>
          <w:position w:val="-1"/>
          <w:sz w:val="28"/>
          <w:szCs w:val="22"/>
        </w:rPr>
        <w:t>n</w:t>
      </w:r>
      <w:r w:rsidRPr="003315EB">
        <w:rPr>
          <w:spacing w:val="1"/>
          <w:position w:val="-1"/>
          <w:sz w:val="28"/>
          <w:szCs w:val="22"/>
        </w:rPr>
        <w:t>i</w:t>
      </w:r>
      <w:r w:rsidRPr="003315EB">
        <w:rPr>
          <w:spacing w:val="-2"/>
          <w:position w:val="-1"/>
          <w:sz w:val="28"/>
          <w:szCs w:val="22"/>
        </w:rPr>
        <w:t>c</w:t>
      </w:r>
      <w:r w:rsidRPr="003315EB">
        <w:rPr>
          <w:position w:val="-1"/>
          <w:sz w:val="28"/>
          <w:szCs w:val="22"/>
        </w:rPr>
        <w:t>:</w:t>
      </w:r>
    </w:p>
    <w:p w14:paraId="2CB3A774" w14:textId="77777777" w:rsidR="003E7EBD" w:rsidRPr="003315EB" w:rsidRDefault="003E7EBD" w:rsidP="00B44BDC">
      <w:pPr>
        <w:spacing w:before="29" w:line="480" w:lineRule="auto"/>
        <w:ind w:left="120"/>
        <w:jc w:val="both"/>
        <w:rPr>
          <w:sz w:val="24"/>
          <w:szCs w:val="24"/>
        </w:rPr>
      </w:pPr>
      <w:r w:rsidRPr="003315EB">
        <w:rPr>
          <w:b/>
          <w:i/>
          <w:sz w:val="24"/>
          <w:szCs w:val="24"/>
        </w:rPr>
        <w:t>W</w:t>
      </w:r>
      <w:r w:rsidRPr="003315EB">
        <w:rPr>
          <w:b/>
          <w:i/>
          <w:spacing w:val="1"/>
          <w:sz w:val="24"/>
          <w:szCs w:val="24"/>
        </w:rPr>
        <w:t>h</w:t>
      </w:r>
      <w:r w:rsidRPr="003315EB">
        <w:rPr>
          <w:b/>
          <w:i/>
          <w:sz w:val="24"/>
          <w:szCs w:val="24"/>
        </w:rPr>
        <w:t>at</w:t>
      </w:r>
      <w:r w:rsidRPr="003315EB">
        <w:rPr>
          <w:b/>
          <w:i/>
          <w:spacing w:val="-1"/>
          <w:sz w:val="24"/>
          <w:szCs w:val="24"/>
        </w:rPr>
        <w:t xml:space="preserve"> </w:t>
      </w:r>
      <w:r w:rsidR="00B44BDC" w:rsidRPr="003315EB">
        <w:rPr>
          <w:b/>
          <w:i/>
          <w:sz w:val="24"/>
          <w:szCs w:val="24"/>
        </w:rPr>
        <w:t>s</w:t>
      </w:r>
      <w:r w:rsidR="00B44BDC" w:rsidRPr="003315EB">
        <w:rPr>
          <w:b/>
          <w:i/>
          <w:spacing w:val="1"/>
          <w:sz w:val="24"/>
          <w:szCs w:val="24"/>
        </w:rPr>
        <w:t>h</w:t>
      </w:r>
      <w:r w:rsidR="00B44BDC" w:rsidRPr="003315EB">
        <w:rPr>
          <w:b/>
          <w:i/>
          <w:sz w:val="24"/>
          <w:szCs w:val="24"/>
        </w:rPr>
        <w:t>o</w:t>
      </w:r>
      <w:r w:rsidR="00B44BDC" w:rsidRPr="003315EB">
        <w:rPr>
          <w:b/>
          <w:i/>
          <w:spacing w:val="1"/>
          <w:sz w:val="24"/>
          <w:szCs w:val="24"/>
        </w:rPr>
        <w:t>u</w:t>
      </w:r>
      <w:r w:rsidR="00B44BDC" w:rsidRPr="003315EB">
        <w:rPr>
          <w:b/>
          <w:i/>
          <w:sz w:val="24"/>
          <w:szCs w:val="24"/>
        </w:rPr>
        <w:t>ld</w:t>
      </w:r>
      <w:r w:rsidR="00B44BDC" w:rsidRPr="003315EB">
        <w:rPr>
          <w:b/>
          <w:i/>
          <w:spacing w:val="1"/>
          <w:sz w:val="24"/>
          <w:szCs w:val="24"/>
        </w:rPr>
        <w:t xml:space="preserve"> </w:t>
      </w:r>
      <w:r w:rsidR="00B44BDC" w:rsidRPr="003315EB">
        <w:rPr>
          <w:b/>
          <w:i/>
          <w:spacing w:val="-3"/>
          <w:sz w:val="24"/>
          <w:szCs w:val="24"/>
        </w:rPr>
        <w:t>f</w:t>
      </w:r>
      <w:r w:rsidRPr="003315EB">
        <w:rPr>
          <w:b/>
          <w:i/>
          <w:sz w:val="24"/>
          <w:szCs w:val="24"/>
        </w:rPr>
        <w:t>a</w:t>
      </w:r>
      <w:r w:rsidRPr="003315EB">
        <w:rPr>
          <w:b/>
          <w:i/>
          <w:spacing w:val="-1"/>
          <w:sz w:val="24"/>
          <w:szCs w:val="24"/>
        </w:rPr>
        <w:t>c</w:t>
      </w:r>
      <w:r w:rsidRPr="003315EB">
        <w:rPr>
          <w:b/>
          <w:i/>
          <w:spacing w:val="1"/>
          <w:sz w:val="24"/>
          <w:szCs w:val="24"/>
        </w:rPr>
        <w:t>u</w:t>
      </w:r>
      <w:r w:rsidRPr="003315EB">
        <w:rPr>
          <w:b/>
          <w:i/>
          <w:sz w:val="24"/>
          <w:szCs w:val="24"/>
        </w:rPr>
        <w:t>lty</w:t>
      </w:r>
      <w:r w:rsidRPr="003315EB">
        <w:rPr>
          <w:b/>
          <w:i/>
          <w:spacing w:val="2"/>
          <w:sz w:val="24"/>
          <w:szCs w:val="24"/>
        </w:rPr>
        <w:t xml:space="preserve"> </w:t>
      </w:r>
      <w:r w:rsidRPr="003315EB">
        <w:rPr>
          <w:b/>
          <w:i/>
          <w:spacing w:val="-1"/>
          <w:sz w:val="24"/>
          <w:szCs w:val="24"/>
        </w:rPr>
        <w:t>m</w:t>
      </w:r>
      <w:r w:rsidRPr="003315EB">
        <w:rPr>
          <w:b/>
          <w:i/>
          <w:spacing w:val="1"/>
          <w:sz w:val="24"/>
          <w:szCs w:val="24"/>
        </w:rPr>
        <w:t>e</w:t>
      </w:r>
      <w:r w:rsidRPr="003315EB">
        <w:rPr>
          <w:b/>
          <w:i/>
          <w:spacing w:val="-3"/>
          <w:sz w:val="24"/>
          <w:szCs w:val="24"/>
        </w:rPr>
        <w:t>m</w:t>
      </w:r>
      <w:r w:rsidRPr="003315EB">
        <w:rPr>
          <w:b/>
          <w:i/>
          <w:spacing w:val="1"/>
          <w:sz w:val="24"/>
          <w:szCs w:val="24"/>
        </w:rPr>
        <w:t>be</w:t>
      </w:r>
      <w:r w:rsidRPr="003315EB">
        <w:rPr>
          <w:b/>
          <w:i/>
          <w:sz w:val="24"/>
          <w:szCs w:val="24"/>
        </w:rPr>
        <w:t>r</w:t>
      </w:r>
      <w:r w:rsidRPr="003315EB">
        <w:rPr>
          <w:b/>
          <w:i/>
          <w:spacing w:val="1"/>
          <w:sz w:val="24"/>
          <w:szCs w:val="24"/>
        </w:rPr>
        <w:t xml:space="preserve"> </w:t>
      </w:r>
      <w:r w:rsidRPr="003315EB">
        <w:rPr>
          <w:b/>
          <w:i/>
          <w:spacing w:val="-1"/>
          <w:sz w:val="24"/>
          <w:szCs w:val="24"/>
        </w:rPr>
        <w:t>c</w:t>
      </w:r>
      <w:r w:rsidRPr="003315EB">
        <w:rPr>
          <w:b/>
          <w:i/>
          <w:spacing w:val="1"/>
          <w:sz w:val="24"/>
          <w:szCs w:val="24"/>
        </w:rPr>
        <w:t>h</w:t>
      </w:r>
      <w:r w:rsidRPr="003315EB">
        <w:rPr>
          <w:b/>
          <w:i/>
          <w:spacing w:val="-1"/>
          <w:sz w:val="24"/>
          <w:szCs w:val="24"/>
        </w:rPr>
        <w:t>ec</w:t>
      </w:r>
      <w:r w:rsidRPr="003315EB">
        <w:rPr>
          <w:b/>
          <w:i/>
          <w:sz w:val="24"/>
          <w:szCs w:val="24"/>
        </w:rPr>
        <w:t>k</w:t>
      </w:r>
      <w:r w:rsidRPr="003315EB">
        <w:rPr>
          <w:b/>
          <w:i/>
          <w:spacing w:val="-2"/>
          <w:sz w:val="24"/>
          <w:szCs w:val="24"/>
        </w:rPr>
        <w:t xml:space="preserve"> </w:t>
      </w:r>
      <w:r w:rsidR="00B44BDC" w:rsidRPr="003315EB">
        <w:rPr>
          <w:b/>
          <w:i/>
          <w:spacing w:val="1"/>
          <w:sz w:val="24"/>
          <w:szCs w:val="24"/>
        </w:rPr>
        <w:t>f</w:t>
      </w:r>
      <w:r w:rsidR="00B44BDC" w:rsidRPr="003315EB">
        <w:rPr>
          <w:b/>
          <w:i/>
          <w:sz w:val="24"/>
          <w:szCs w:val="24"/>
        </w:rPr>
        <w:t>o</w:t>
      </w:r>
      <w:r w:rsidR="00B44BDC" w:rsidRPr="003315EB">
        <w:rPr>
          <w:b/>
          <w:i/>
          <w:spacing w:val="-1"/>
          <w:sz w:val="24"/>
          <w:szCs w:val="24"/>
        </w:rPr>
        <w:t>r</w:t>
      </w:r>
      <w:r w:rsidR="00B44BDC" w:rsidRPr="003315EB">
        <w:rPr>
          <w:b/>
          <w:i/>
          <w:sz w:val="24"/>
          <w:szCs w:val="24"/>
        </w:rPr>
        <w:t>?</w:t>
      </w:r>
    </w:p>
    <w:p w14:paraId="78E7A8CB" w14:textId="098D9252" w:rsidR="001C5760" w:rsidRPr="003315EB" w:rsidRDefault="00BA2A74" w:rsidP="001C5760">
      <w:pPr>
        <w:pStyle w:val="ListParagraph"/>
        <w:numPr>
          <w:ilvl w:val="2"/>
          <w:numId w:val="17"/>
        </w:numPr>
        <w:spacing w:before="7" w:line="480" w:lineRule="auto"/>
        <w:ind w:left="1080"/>
        <w:jc w:val="both"/>
        <w:rPr>
          <w:sz w:val="24"/>
          <w:szCs w:val="24"/>
        </w:rPr>
      </w:pPr>
      <w:r w:rsidRPr="003315EB">
        <w:rPr>
          <w:sz w:val="24"/>
          <w:szCs w:val="24"/>
        </w:rPr>
        <w:t>Students forget</w:t>
      </w:r>
      <w:r w:rsidR="001C5760" w:rsidRPr="003315EB">
        <w:rPr>
          <w:sz w:val="24"/>
          <w:szCs w:val="24"/>
        </w:rPr>
        <w:t xml:space="preserve"> </w:t>
      </w:r>
      <w:r w:rsidR="003315EB">
        <w:rPr>
          <w:sz w:val="24"/>
          <w:szCs w:val="24"/>
        </w:rPr>
        <w:t>to wear</w:t>
      </w:r>
      <w:r w:rsidR="001C5760" w:rsidRPr="003315EB">
        <w:rPr>
          <w:sz w:val="24"/>
          <w:szCs w:val="24"/>
        </w:rPr>
        <w:t xml:space="preserve"> the gloves and mask</w:t>
      </w:r>
      <w:r w:rsidR="009D751B" w:rsidRPr="003315EB">
        <w:rPr>
          <w:sz w:val="24"/>
          <w:szCs w:val="24"/>
        </w:rPr>
        <w:t>.</w:t>
      </w:r>
    </w:p>
    <w:p w14:paraId="6A437E96" w14:textId="55D3D4EA"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Neglect washing hands before and after using the gloves</w:t>
      </w:r>
      <w:r w:rsidR="009D751B" w:rsidRPr="003315EB">
        <w:rPr>
          <w:sz w:val="24"/>
          <w:szCs w:val="24"/>
        </w:rPr>
        <w:t>.</w:t>
      </w:r>
    </w:p>
    <w:p w14:paraId="3A5C30A9" w14:textId="1C9C0284" w:rsidR="001C5760" w:rsidRPr="003315EB" w:rsidRDefault="003315EB" w:rsidP="001C5760">
      <w:pPr>
        <w:pStyle w:val="ListParagraph"/>
        <w:numPr>
          <w:ilvl w:val="2"/>
          <w:numId w:val="17"/>
        </w:numPr>
        <w:spacing w:before="7" w:line="480" w:lineRule="auto"/>
        <w:ind w:left="1080"/>
        <w:jc w:val="both"/>
        <w:rPr>
          <w:sz w:val="24"/>
          <w:szCs w:val="24"/>
        </w:rPr>
      </w:pPr>
      <w:r>
        <w:rPr>
          <w:sz w:val="24"/>
          <w:szCs w:val="24"/>
        </w:rPr>
        <w:t>Wrong way in discharging the sharp instruments.</w:t>
      </w:r>
    </w:p>
    <w:p w14:paraId="380D0DB5" w14:textId="0DCD2DFD"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Neglect discarding gloves and masks when leaving the dental unit</w:t>
      </w:r>
      <w:r w:rsidR="009D751B" w:rsidRPr="003315EB">
        <w:rPr>
          <w:sz w:val="24"/>
          <w:szCs w:val="24"/>
        </w:rPr>
        <w:t>.</w:t>
      </w:r>
    </w:p>
    <w:p w14:paraId="3E0193B4" w14:textId="1369E874"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Leave the operating area not clean after dismissing the patient</w:t>
      </w:r>
      <w:r w:rsidR="009D751B" w:rsidRPr="003315EB">
        <w:rPr>
          <w:sz w:val="24"/>
          <w:szCs w:val="24"/>
        </w:rPr>
        <w:t>.</w:t>
      </w:r>
    </w:p>
    <w:p w14:paraId="1157A014" w14:textId="61075DB1"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Contact non-operating surfaces with gloved hand</w:t>
      </w:r>
      <w:r w:rsidR="009D751B" w:rsidRPr="003315EB">
        <w:rPr>
          <w:sz w:val="24"/>
          <w:szCs w:val="24"/>
        </w:rPr>
        <w:t>.</w:t>
      </w:r>
    </w:p>
    <w:p w14:paraId="10C9C9AF" w14:textId="72A227F0"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Pick/reuse of falling down instruments</w:t>
      </w:r>
      <w:r w:rsidR="009D751B" w:rsidRPr="003315EB">
        <w:rPr>
          <w:sz w:val="24"/>
          <w:szCs w:val="24"/>
        </w:rPr>
        <w:t>.</w:t>
      </w:r>
    </w:p>
    <w:p w14:paraId="7F0591AA" w14:textId="51E31DD2"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Shake hands his colleagues or patient while wearing the gloves</w:t>
      </w:r>
      <w:r w:rsidR="009D751B" w:rsidRPr="003315EB">
        <w:rPr>
          <w:sz w:val="24"/>
          <w:szCs w:val="24"/>
        </w:rPr>
        <w:t>.</w:t>
      </w:r>
    </w:p>
    <w:p w14:paraId="007C30B5" w14:textId="10FBCFE4"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Long nails/hair</w:t>
      </w:r>
      <w:r w:rsidR="009D751B" w:rsidRPr="003315EB">
        <w:rPr>
          <w:sz w:val="24"/>
          <w:szCs w:val="24"/>
        </w:rPr>
        <w:t>.</w:t>
      </w:r>
    </w:p>
    <w:p w14:paraId="4DF83F9F" w14:textId="27632610" w:rsidR="001C5760" w:rsidRPr="003315EB" w:rsidRDefault="001C5760" w:rsidP="001C5760">
      <w:pPr>
        <w:pStyle w:val="ListParagraph"/>
        <w:numPr>
          <w:ilvl w:val="2"/>
          <w:numId w:val="17"/>
        </w:numPr>
        <w:spacing w:before="7" w:line="480" w:lineRule="auto"/>
        <w:ind w:left="1080"/>
        <w:jc w:val="both"/>
        <w:rPr>
          <w:sz w:val="24"/>
          <w:szCs w:val="24"/>
        </w:rPr>
      </w:pPr>
      <w:r w:rsidRPr="003315EB">
        <w:rPr>
          <w:sz w:val="24"/>
          <w:szCs w:val="24"/>
        </w:rPr>
        <w:t>Messy patient during the procedure</w:t>
      </w:r>
      <w:r w:rsidR="009D751B" w:rsidRPr="003315EB">
        <w:rPr>
          <w:sz w:val="24"/>
          <w:szCs w:val="24"/>
        </w:rPr>
        <w:t>.</w:t>
      </w:r>
    </w:p>
    <w:p w14:paraId="4620BEAA" w14:textId="69EFD0F5" w:rsidR="003E7EBD" w:rsidRPr="003315EB" w:rsidRDefault="003315EB" w:rsidP="003E7EBD">
      <w:pPr>
        <w:pStyle w:val="ListParagraph"/>
        <w:numPr>
          <w:ilvl w:val="2"/>
          <w:numId w:val="17"/>
        </w:numPr>
        <w:spacing w:before="7" w:line="480" w:lineRule="auto"/>
        <w:ind w:left="1080"/>
        <w:jc w:val="both"/>
        <w:rPr>
          <w:sz w:val="24"/>
          <w:szCs w:val="24"/>
        </w:rPr>
      </w:pPr>
      <w:r>
        <w:rPr>
          <w:spacing w:val="1"/>
          <w:sz w:val="24"/>
          <w:szCs w:val="24"/>
        </w:rPr>
        <w:t>Students are holding out the proper attire and protective barriers.</w:t>
      </w:r>
    </w:p>
    <w:p w14:paraId="713F6C7A" w14:textId="70F4DA96" w:rsidR="003E7EBD" w:rsidRPr="003315EB" w:rsidRDefault="003E7EBD" w:rsidP="003E7EBD">
      <w:pPr>
        <w:pStyle w:val="ListParagraph"/>
        <w:numPr>
          <w:ilvl w:val="2"/>
          <w:numId w:val="17"/>
        </w:numPr>
        <w:tabs>
          <w:tab w:val="left" w:pos="3795"/>
        </w:tabs>
        <w:spacing w:before="9" w:line="480" w:lineRule="auto"/>
        <w:ind w:left="1080"/>
        <w:jc w:val="both"/>
        <w:rPr>
          <w:sz w:val="24"/>
          <w:szCs w:val="24"/>
        </w:rPr>
      </w:pPr>
      <w:r w:rsidRPr="003315EB">
        <w:rPr>
          <w:sz w:val="24"/>
          <w:szCs w:val="24"/>
        </w:rPr>
        <w:t>No glov</w:t>
      </w:r>
      <w:r w:rsidRPr="003315EB">
        <w:rPr>
          <w:spacing w:val="-1"/>
          <w:sz w:val="24"/>
          <w:szCs w:val="24"/>
        </w:rPr>
        <w:t>e</w:t>
      </w:r>
      <w:r w:rsidRPr="003315EB">
        <w:rPr>
          <w:sz w:val="24"/>
          <w:szCs w:val="24"/>
        </w:rPr>
        <w:t>s o</w:t>
      </w:r>
      <w:r w:rsidRPr="003315EB">
        <w:rPr>
          <w:spacing w:val="1"/>
          <w:sz w:val="24"/>
          <w:szCs w:val="24"/>
        </w:rPr>
        <w:t>u</w:t>
      </w:r>
      <w:r w:rsidRPr="003315EB">
        <w:rPr>
          <w:sz w:val="24"/>
          <w:szCs w:val="24"/>
        </w:rPr>
        <w:t>tsi</w:t>
      </w:r>
      <w:r w:rsidRPr="003315EB">
        <w:rPr>
          <w:spacing w:val="1"/>
          <w:sz w:val="24"/>
          <w:szCs w:val="24"/>
        </w:rPr>
        <w:t>d</w:t>
      </w:r>
      <w:r w:rsidRPr="003315EB">
        <w:rPr>
          <w:sz w:val="24"/>
          <w:szCs w:val="24"/>
        </w:rPr>
        <w:t>e</w:t>
      </w:r>
      <w:r w:rsidRPr="003315EB">
        <w:rPr>
          <w:spacing w:val="-1"/>
          <w:sz w:val="24"/>
          <w:szCs w:val="24"/>
        </w:rPr>
        <w:t xml:space="preserve"> t</w:t>
      </w:r>
      <w:r w:rsidRPr="003315EB">
        <w:rPr>
          <w:spacing w:val="1"/>
          <w:sz w:val="24"/>
          <w:szCs w:val="24"/>
        </w:rPr>
        <w:t>h</w:t>
      </w:r>
      <w:r w:rsidRPr="003315EB">
        <w:rPr>
          <w:sz w:val="24"/>
          <w:szCs w:val="24"/>
        </w:rPr>
        <w:t>e</w:t>
      </w:r>
      <w:r w:rsidRPr="003315EB">
        <w:rPr>
          <w:spacing w:val="-1"/>
          <w:sz w:val="24"/>
          <w:szCs w:val="24"/>
        </w:rPr>
        <w:t xml:space="preserve"> c</w:t>
      </w:r>
      <w:r w:rsidRPr="003315EB">
        <w:rPr>
          <w:spacing w:val="1"/>
          <w:sz w:val="24"/>
          <w:szCs w:val="24"/>
        </w:rPr>
        <w:t>ub</w:t>
      </w:r>
      <w:r w:rsidRPr="003315EB">
        <w:rPr>
          <w:sz w:val="24"/>
          <w:szCs w:val="24"/>
        </w:rPr>
        <w:t>icl</w:t>
      </w:r>
      <w:r w:rsidRPr="003315EB">
        <w:rPr>
          <w:spacing w:val="-1"/>
          <w:sz w:val="24"/>
          <w:szCs w:val="24"/>
        </w:rPr>
        <w:t>e</w:t>
      </w:r>
      <w:r w:rsidRPr="003315EB">
        <w:rPr>
          <w:sz w:val="24"/>
          <w:szCs w:val="24"/>
        </w:rPr>
        <w:t>s ex</w:t>
      </w:r>
      <w:r w:rsidRPr="003315EB">
        <w:rPr>
          <w:spacing w:val="-2"/>
          <w:sz w:val="24"/>
          <w:szCs w:val="24"/>
        </w:rPr>
        <w:t>c</w:t>
      </w:r>
      <w:r w:rsidRPr="003315EB">
        <w:rPr>
          <w:spacing w:val="-1"/>
          <w:sz w:val="24"/>
          <w:szCs w:val="24"/>
        </w:rPr>
        <w:t>e</w:t>
      </w:r>
      <w:r w:rsidRPr="003315EB">
        <w:rPr>
          <w:spacing w:val="1"/>
          <w:sz w:val="24"/>
          <w:szCs w:val="24"/>
        </w:rPr>
        <w:t>p</w:t>
      </w:r>
      <w:r w:rsidRPr="003315EB">
        <w:rPr>
          <w:sz w:val="24"/>
          <w:szCs w:val="24"/>
        </w:rPr>
        <w:t xml:space="preserve">t </w:t>
      </w:r>
      <w:r w:rsidRPr="003315EB">
        <w:rPr>
          <w:spacing w:val="1"/>
          <w:sz w:val="24"/>
          <w:szCs w:val="24"/>
        </w:rPr>
        <w:t>w</w:t>
      </w:r>
      <w:r w:rsidRPr="003315EB">
        <w:rPr>
          <w:sz w:val="24"/>
          <w:szCs w:val="24"/>
        </w:rPr>
        <w:t>ith ov</w:t>
      </w:r>
      <w:r w:rsidRPr="003315EB">
        <w:rPr>
          <w:spacing w:val="-1"/>
          <w:sz w:val="24"/>
          <w:szCs w:val="24"/>
        </w:rPr>
        <w:t>e</w:t>
      </w:r>
      <w:r w:rsidRPr="003315EB">
        <w:rPr>
          <w:spacing w:val="2"/>
          <w:sz w:val="24"/>
          <w:szCs w:val="24"/>
        </w:rPr>
        <w:t>r-</w:t>
      </w:r>
      <w:r w:rsidR="009D751B" w:rsidRPr="003315EB">
        <w:rPr>
          <w:sz w:val="24"/>
          <w:szCs w:val="24"/>
        </w:rPr>
        <w:t>gloves.</w:t>
      </w:r>
    </w:p>
    <w:p w14:paraId="29318AAB" w14:textId="54FE8CEF" w:rsidR="003E7EBD" w:rsidRPr="003315EB" w:rsidRDefault="003E7EBD" w:rsidP="00BA2A74">
      <w:pPr>
        <w:pStyle w:val="ListParagraph"/>
        <w:numPr>
          <w:ilvl w:val="2"/>
          <w:numId w:val="17"/>
        </w:numPr>
        <w:spacing w:before="7" w:line="480" w:lineRule="auto"/>
        <w:ind w:left="1080"/>
        <w:jc w:val="both"/>
        <w:rPr>
          <w:sz w:val="24"/>
          <w:szCs w:val="24"/>
        </w:rPr>
      </w:pPr>
      <w:r w:rsidRPr="003315EB">
        <w:rPr>
          <w:sz w:val="24"/>
          <w:szCs w:val="24"/>
        </w:rPr>
        <w:t>No d</w:t>
      </w:r>
      <w:r w:rsidRPr="003315EB">
        <w:rPr>
          <w:spacing w:val="1"/>
          <w:sz w:val="24"/>
          <w:szCs w:val="24"/>
        </w:rPr>
        <w:t>i</w:t>
      </w:r>
      <w:r w:rsidRPr="003315EB">
        <w:rPr>
          <w:sz w:val="24"/>
          <w:szCs w:val="24"/>
        </w:rPr>
        <w:t>s</w:t>
      </w:r>
      <w:r w:rsidRPr="003315EB">
        <w:rPr>
          <w:spacing w:val="1"/>
          <w:sz w:val="24"/>
          <w:szCs w:val="24"/>
        </w:rPr>
        <w:t>p</w:t>
      </w:r>
      <w:r w:rsidRPr="003315EB">
        <w:rPr>
          <w:sz w:val="24"/>
          <w:szCs w:val="24"/>
        </w:rPr>
        <w:t>osa</w:t>
      </w:r>
      <w:r w:rsidR="00BA2A74" w:rsidRPr="003315EB">
        <w:rPr>
          <w:spacing w:val="1"/>
          <w:sz w:val="24"/>
          <w:szCs w:val="24"/>
        </w:rPr>
        <w:t>l</w:t>
      </w:r>
      <w:r w:rsidRPr="003315EB">
        <w:rPr>
          <w:sz w:val="24"/>
          <w:szCs w:val="24"/>
        </w:rPr>
        <w:t xml:space="preserve"> of g</w:t>
      </w:r>
      <w:r w:rsidRPr="003315EB">
        <w:rPr>
          <w:spacing w:val="-3"/>
          <w:sz w:val="24"/>
          <w:szCs w:val="24"/>
        </w:rPr>
        <w:t>o</w:t>
      </w:r>
      <w:r w:rsidRPr="003315EB">
        <w:rPr>
          <w:spacing w:val="2"/>
          <w:sz w:val="24"/>
          <w:szCs w:val="24"/>
        </w:rPr>
        <w:t>w</w:t>
      </w:r>
      <w:r w:rsidRPr="003315EB">
        <w:rPr>
          <w:spacing w:val="1"/>
          <w:sz w:val="24"/>
          <w:szCs w:val="24"/>
        </w:rPr>
        <w:t>n</w:t>
      </w:r>
      <w:r w:rsidRPr="003315EB">
        <w:rPr>
          <w:sz w:val="24"/>
          <w:szCs w:val="24"/>
        </w:rPr>
        <w:t xml:space="preserve">s </w:t>
      </w:r>
      <w:r w:rsidRPr="003315EB">
        <w:rPr>
          <w:spacing w:val="-2"/>
          <w:sz w:val="24"/>
          <w:szCs w:val="24"/>
        </w:rPr>
        <w:t>o</w:t>
      </w:r>
      <w:r w:rsidRPr="003315EB">
        <w:rPr>
          <w:spacing w:val="-1"/>
          <w:sz w:val="24"/>
          <w:szCs w:val="24"/>
        </w:rPr>
        <w:t>u</w:t>
      </w:r>
      <w:r w:rsidRPr="003315EB">
        <w:rPr>
          <w:sz w:val="24"/>
          <w:szCs w:val="24"/>
        </w:rPr>
        <w:t>tsi</w:t>
      </w:r>
      <w:r w:rsidRPr="003315EB">
        <w:rPr>
          <w:spacing w:val="1"/>
          <w:sz w:val="24"/>
          <w:szCs w:val="24"/>
        </w:rPr>
        <w:t>d</w:t>
      </w:r>
      <w:r w:rsidRPr="003315EB">
        <w:rPr>
          <w:sz w:val="24"/>
          <w:szCs w:val="24"/>
        </w:rPr>
        <w:t>e</w:t>
      </w:r>
      <w:r w:rsidRPr="003315EB">
        <w:rPr>
          <w:spacing w:val="-1"/>
          <w:sz w:val="24"/>
          <w:szCs w:val="24"/>
        </w:rPr>
        <w:t xml:space="preserve"> t</w:t>
      </w:r>
      <w:r w:rsidRPr="003315EB">
        <w:rPr>
          <w:spacing w:val="1"/>
          <w:sz w:val="24"/>
          <w:szCs w:val="24"/>
        </w:rPr>
        <w:t>h</w:t>
      </w:r>
      <w:r w:rsidRPr="003315EB">
        <w:rPr>
          <w:sz w:val="24"/>
          <w:szCs w:val="24"/>
        </w:rPr>
        <w:t>e</w:t>
      </w:r>
      <w:r w:rsidRPr="003315EB">
        <w:rPr>
          <w:spacing w:val="-1"/>
          <w:sz w:val="24"/>
          <w:szCs w:val="24"/>
        </w:rPr>
        <w:t xml:space="preserve"> c</w:t>
      </w:r>
      <w:r w:rsidRPr="003315EB">
        <w:rPr>
          <w:sz w:val="24"/>
          <w:szCs w:val="24"/>
        </w:rPr>
        <w:t>l</w:t>
      </w:r>
      <w:r w:rsidRPr="003315EB">
        <w:rPr>
          <w:spacing w:val="1"/>
          <w:sz w:val="24"/>
          <w:szCs w:val="24"/>
        </w:rPr>
        <w:t>in</w:t>
      </w:r>
      <w:r w:rsidRPr="003315EB">
        <w:rPr>
          <w:sz w:val="24"/>
          <w:szCs w:val="24"/>
        </w:rPr>
        <w:t>ical a</w:t>
      </w:r>
      <w:r w:rsidRPr="003315EB">
        <w:rPr>
          <w:spacing w:val="-1"/>
          <w:sz w:val="24"/>
          <w:szCs w:val="24"/>
        </w:rPr>
        <w:t>re</w:t>
      </w:r>
      <w:r w:rsidRPr="003315EB">
        <w:rPr>
          <w:spacing w:val="3"/>
          <w:sz w:val="24"/>
          <w:szCs w:val="24"/>
        </w:rPr>
        <w:t>a</w:t>
      </w:r>
      <w:r w:rsidRPr="003315EB">
        <w:rPr>
          <w:sz w:val="24"/>
          <w:szCs w:val="24"/>
        </w:rPr>
        <w:t>s</w:t>
      </w:r>
      <w:r w:rsidR="009D751B" w:rsidRPr="003315EB">
        <w:rPr>
          <w:sz w:val="24"/>
          <w:szCs w:val="24"/>
        </w:rPr>
        <w:t>.</w:t>
      </w:r>
    </w:p>
    <w:p w14:paraId="74A96824" w14:textId="77777777" w:rsidR="00F117A0" w:rsidRDefault="00F117A0" w:rsidP="00F117A0">
      <w:pPr>
        <w:pStyle w:val="ListParagraph"/>
        <w:spacing w:before="7" w:line="480" w:lineRule="auto"/>
        <w:ind w:left="1080"/>
        <w:jc w:val="both"/>
        <w:rPr>
          <w:sz w:val="24"/>
          <w:szCs w:val="24"/>
        </w:rPr>
      </w:pPr>
    </w:p>
    <w:p w14:paraId="0D1752FE" w14:textId="77777777" w:rsidR="00252931" w:rsidRPr="00CB3484" w:rsidRDefault="00252931" w:rsidP="00252931">
      <w:pPr>
        <w:pStyle w:val="ListParagraph"/>
        <w:spacing w:before="7" w:line="480" w:lineRule="auto"/>
        <w:ind w:left="1080"/>
        <w:jc w:val="both"/>
        <w:rPr>
          <w:sz w:val="24"/>
          <w:szCs w:val="24"/>
        </w:rPr>
      </w:pPr>
    </w:p>
    <w:p w14:paraId="52D79CBC" w14:textId="63D043D8" w:rsidR="003E7EBD" w:rsidRPr="003E7EBD" w:rsidRDefault="00C74DE8" w:rsidP="00C74DE8">
      <w:pPr>
        <w:pStyle w:val="MSGENFONTSTYLENAMETEMPLATEROLENUMBERMSGENFONTSTYLENAMEBYROLETEXT20"/>
        <w:shd w:val="clear" w:color="auto" w:fill="auto"/>
        <w:tabs>
          <w:tab w:val="left" w:pos="2174"/>
        </w:tabs>
        <w:spacing w:before="0" w:after="260" w:line="480" w:lineRule="auto"/>
        <w:ind w:firstLine="0"/>
        <w:jc w:val="center"/>
        <w:rPr>
          <w:sz w:val="24"/>
          <w:szCs w:val="24"/>
        </w:rPr>
      </w:pPr>
      <w:r w:rsidRPr="003315EB">
        <w:rPr>
          <w:noProof/>
          <w:sz w:val="24"/>
          <w:szCs w:val="24"/>
        </w:rPr>
        <w:drawing>
          <wp:inline distT="0" distB="0" distL="0" distR="0" wp14:anchorId="4AA95594" wp14:editId="4319ADD9">
            <wp:extent cx="3295650" cy="457200"/>
            <wp:effectExtent l="0" t="0" r="0" b="0"/>
            <wp:docPr id="7" name="Picture 7" descr="stock-vector-vector-set-floral-borders-5737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vector-vector-set-floral-borders-57375760"/>
                    <pic:cNvPicPr>
                      <a:picLocks noChangeAspect="1" noChangeArrowheads="1"/>
                    </pic:cNvPicPr>
                  </pic:nvPicPr>
                  <pic:blipFill>
                    <a:blip r:embed="rId47">
                      <a:duotone>
                        <a:prstClr val="black"/>
                        <a:srgbClr val="D9C3A5">
                          <a:tint val="50000"/>
                          <a:satMod val="180000"/>
                        </a:srgbClr>
                      </a:duotone>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457200"/>
                    </a:xfrm>
                    <a:prstGeom prst="rect">
                      <a:avLst/>
                    </a:prstGeom>
                    <a:noFill/>
                    <a:ln>
                      <a:noFill/>
                    </a:ln>
                  </pic:spPr>
                </pic:pic>
              </a:graphicData>
            </a:graphic>
          </wp:inline>
        </w:drawing>
      </w:r>
    </w:p>
    <w:p w14:paraId="34A4B68F" w14:textId="77777777" w:rsidR="00AA0240" w:rsidRDefault="00AA0240" w:rsidP="003E7EBD">
      <w:pPr>
        <w:spacing w:before="2" w:line="480" w:lineRule="auto"/>
        <w:jc w:val="both"/>
        <w:rPr>
          <w:sz w:val="24"/>
          <w:szCs w:val="24"/>
        </w:rPr>
      </w:pPr>
    </w:p>
    <w:p w14:paraId="220D360D" w14:textId="77777777" w:rsidR="00F117A0" w:rsidRDefault="00F117A0" w:rsidP="003E7EBD">
      <w:pPr>
        <w:spacing w:before="2" w:line="480" w:lineRule="auto"/>
        <w:jc w:val="both"/>
        <w:rPr>
          <w:sz w:val="24"/>
          <w:szCs w:val="24"/>
        </w:rPr>
      </w:pPr>
    </w:p>
    <w:p w14:paraId="6FDF45B2" w14:textId="77777777" w:rsidR="00F117A0" w:rsidRDefault="00F117A0" w:rsidP="003E7EBD">
      <w:pPr>
        <w:spacing w:before="2" w:line="480" w:lineRule="auto"/>
        <w:jc w:val="both"/>
        <w:rPr>
          <w:sz w:val="24"/>
          <w:szCs w:val="24"/>
        </w:rPr>
      </w:pPr>
    </w:p>
    <w:p w14:paraId="6381A79C" w14:textId="71994EC2" w:rsidR="00F117A0" w:rsidRPr="003315EB" w:rsidRDefault="0091343D" w:rsidP="00F117A0">
      <w:pPr>
        <w:spacing w:before="2" w:line="480" w:lineRule="auto"/>
        <w:jc w:val="center"/>
        <w:rPr>
          <w:b/>
          <w:bCs/>
          <w:color w:val="FFFFFF" w:themeColor="background1"/>
          <w:sz w:val="28"/>
          <w:szCs w:val="28"/>
        </w:rPr>
      </w:pPr>
      <w:r w:rsidRPr="003315EB">
        <w:rPr>
          <w:b/>
          <w:bCs/>
          <w:noProof/>
          <w:color w:val="FFFFFF" w:themeColor="background1"/>
          <w:sz w:val="28"/>
          <w:szCs w:val="28"/>
        </w:rPr>
        <w:lastRenderedPageBreak/>
        <mc:AlternateContent>
          <mc:Choice Requires="wps">
            <w:drawing>
              <wp:anchor distT="0" distB="0" distL="114300" distR="114300" simplePos="0" relativeHeight="251716608" behindDoc="1" locked="0" layoutInCell="1" allowOverlap="1" wp14:anchorId="5DB9A866" wp14:editId="07EAA4EF">
                <wp:simplePos x="0" y="0"/>
                <wp:positionH relativeFrom="column">
                  <wp:posOffset>388620</wp:posOffset>
                </wp:positionH>
                <wp:positionV relativeFrom="paragraph">
                  <wp:posOffset>-159385</wp:posOffset>
                </wp:positionV>
                <wp:extent cx="5372100" cy="581025"/>
                <wp:effectExtent l="19050" t="19050" r="38100" b="66675"/>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81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A88D638" id="AutoShape 43" o:spid="_x0000_s1026" style="position:absolute;left:0;text-align:left;margin-left:30.6pt;margin-top:-12.55pt;width:423pt;height:4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" fillcolor="#c0504d [3205]" strokecolor="#f2f2f2 [3041]" strokeweight="3pt">
                <v:shadow on="t" color="#622423 [1605]" opacity=".5" offset="1pt"/>
              </v:roundrect>
            </w:pict>
          </mc:Fallback>
        </mc:AlternateContent>
      </w:r>
      <w:r w:rsidR="00F117A0" w:rsidRPr="003315EB">
        <w:rPr>
          <w:b/>
          <w:bCs/>
          <w:color w:val="FFFFFF" w:themeColor="background1"/>
          <w:sz w:val="28"/>
          <w:szCs w:val="28"/>
        </w:rPr>
        <w:t>BIBLIOGRAPHY</w:t>
      </w:r>
    </w:p>
    <w:p w14:paraId="000805BC" w14:textId="77777777" w:rsidR="00F117A0" w:rsidRPr="003315EB" w:rsidRDefault="00F117A0" w:rsidP="003E7EBD">
      <w:pPr>
        <w:spacing w:before="2" w:line="480" w:lineRule="auto"/>
        <w:jc w:val="both"/>
        <w:rPr>
          <w:sz w:val="24"/>
          <w:szCs w:val="24"/>
        </w:rPr>
      </w:pPr>
    </w:p>
    <w:p w14:paraId="4567A93F" w14:textId="002E762A" w:rsidR="00F117A0" w:rsidRPr="003315EB" w:rsidRDefault="00F117A0" w:rsidP="00F117A0">
      <w:pPr>
        <w:spacing w:before="2" w:line="480" w:lineRule="auto"/>
        <w:rPr>
          <w:sz w:val="24"/>
          <w:szCs w:val="24"/>
        </w:rPr>
      </w:pPr>
    </w:p>
    <w:p w14:paraId="5EE1DEAE" w14:textId="46B59319" w:rsidR="00F117A0" w:rsidRPr="00F117A0" w:rsidRDefault="00F117A0" w:rsidP="00BA2A74">
      <w:pPr>
        <w:spacing w:before="2" w:line="600" w:lineRule="auto"/>
        <w:ind w:left="284"/>
        <w:jc w:val="both"/>
        <w:rPr>
          <w:sz w:val="24"/>
          <w:szCs w:val="24"/>
        </w:rPr>
      </w:pPr>
      <w:r w:rsidRPr="003315EB">
        <w:rPr>
          <w:b/>
          <w:bCs/>
          <w:sz w:val="24"/>
          <w:szCs w:val="24"/>
        </w:rPr>
        <w:t>1.</w:t>
      </w:r>
      <w:r w:rsidRPr="003315EB">
        <w:rPr>
          <w:sz w:val="24"/>
          <w:szCs w:val="24"/>
        </w:rPr>
        <w:t xml:space="preserve"> Infection control in the Dental environment. Martin </w:t>
      </w:r>
      <w:proofErr w:type="spellStart"/>
      <w:r w:rsidRPr="003315EB">
        <w:rPr>
          <w:sz w:val="24"/>
          <w:szCs w:val="24"/>
        </w:rPr>
        <w:t>Dunitz</w:t>
      </w:r>
      <w:proofErr w:type="spellEnd"/>
      <w:r w:rsidRPr="003315EB">
        <w:rPr>
          <w:sz w:val="24"/>
          <w:szCs w:val="24"/>
        </w:rPr>
        <w:t xml:space="preserve">, University Press, Cambridge 2nd </w:t>
      </w:r>
      <w:r w:rsidR="003315EB">
        <w:rPr>
          <w:sz w:val="24"/>
          <w:szCs w:val="24"/>
        </w:rPr>
        <w:t>Ed</w:t>
      </w:r>
      <w:r w:rsidRPr="003315EB">
        <w:rPr>
          <w:sz w:val="24"/>
          <w:szCs w:val="24"/>
        </w:rPr>
        <w:t xml:space="preserve">. 1993.  </w:t>
      </w:r>
    </w:p>
    <w:p w14:paraId="1A28A137" w14:textId="670F7EC0" w:rsidR="00F117A0" w:rsidRPr="00F117A0" w:rsidRDefault="00F117A0" w:rsidP="00BA2A74">
      <w:pPr>
        <w:spacing w:before="2" w:line="600" w:lineRule="auto"/>
        <w:ind w:left="284"/>
        <w:jc w:val="both"/>
        <w:rPr>
          <w:sz w:val="24"/>
          <w:szCs w:val="24"/>
        </w:rPr>
      </w:pPr>
      <w:r w:rsidRPr="003315EB">
        <w:rPr>
          <w:b/>
          <w:bCs/>
          <w:sz w:val="24"/>
          <w:szCs w:val="24"/>
        </w:rPr>
        <w:t>2.</w:t>
      </w:r>
      <w:r w:rsidRPr="003315EB">
        <w:rPr>
          <w:sz w:val="24"/>
          <w:szCs w:val="24"/>
        </w:rPr>
        <w:t xml:space="preserve"> American Dental Association council on dental Therapeutics and Council on Prosthetic Services and Dental Laboratory Relations. Guidelines for Infection control in the Dental office and Commercial Dental Laboratory. JAM Dent. </w:t>
      </w:r>
      <w:proofErr w:type="gramStart"/>
      <w:r w:rsidRPr="003315EB">
        <w:rPr>
          <w:sz w:val="24"/>
          <w:szCs w:val="24"/>
        </w:rPr>
        <w:t>Assoc. (1985) 110: 969-72.</w:t>
      </w:r>
      <w:proofErr w:type="gramEnd"/>
      <w:r w:rsidRPr="003315EB">
        <w:rPr>
          <w:sz w:val="24"/>
          <w:szCs w:val="24"/>
        </w:rPr>
        <w:t xml:space="preserve">  </w:t>
      </w:r>
    </w:p>
    <w:p w14:paraId="23BD72F4" w14:textId="590E1A7B" w:rsidR="00F117A0" w:rsidRPr="00F117A0" w:rsidRDefault="00F117A0" w:rsidP="00BA2A74">
      <w:pPr>
        <w:spacing w:before="2" w:line="600" w:lineRule="auto"/>
        <w:ind w:left="284"/>
        <w:jc w:val="both"/>
        <w:rPr>
          <w:sz w:val="24"/>
          <w:szCs w:val="24"/>
        </w:rPr>
      </w:pPr>
      <w:r w:rsidRPr="003315EB">
        <w:rPr>
          <w:b/>
          <w:bCs/>
          <w:sz w:val="24"/>
          <w:szCs w:val="24"/>
        </w:rPr>
        <w:t>3.</w:t>
      </w:r>
      <w:r w:rsidRPr="003315EB">
        <w:rPr>
          <w:sz w:val="24"/>
          <w:szCs w:val="24"/>
        </w:rPr>
        <w:t xml:space="preserve"> Centers for Disease Control, Recommended infection control practices for dentistry. </w:t>
      </w:r>
      <w:proofErr w:type="gramStart"/>
      <w:r w:rsidRPr="003315EB">
        <w:rPr>
          <w:sz w:val="24"/>
          <w:szCs w:val="24"/>
        </w:rPr>
        <w:t>MMWR (1986) 35:237-42.</w:t>
      </w:r>
      <w:proofErr w:type="gramEnd"/>
      <w:r w:rsidRPr="003315EB">
        <w:rPr>
          <w:sz w:val="24"/>
          <w:szCs w:val="24"/>
        </w:rPr>
        <w:t xml:space="preserve">  </w:t>
      </w:r>
    </w:p>
    <w:p w14:paraId="367C54B7" w14:textId="57BFBDD7" w:rsidR="00F117A0" w:rsidRPr="003E7EBD" w:rsidRDefault="00F117A0" w:rsidP="00BA2A74">
      <w:pPr>
        <w:spacing w:before="2" w:line="600" w:lineRule="auto"/>
        <w:ind w:left="284"/>
        <w:jc w:val="both"/>
        <w:rPr>
          <w:sz w:val="24"/>
          <w:szCs w:val="24"/>
        </w:rPr>
      </w:pPr>
      <w:r w:rsidRPr="003315EB">
        <w:rPr>
          <w:b/>
          <w:bCs/>
          <w:sz w:val="24"/>
          <w:szCs w:val="24"/>
        </w:rPr>
        <w:t>4.</w:t>
      </w:r>
      <w:r w:rsidRPr="003315EB">
        <w:rPr>
          <w:sz w:val="24"/>
          <w:szCs w:val="24"/>
        </w:rPr>
        <w:t xml:space="preserve"> Mitchell R. </w:t>
      </w:r>
      <w:proofErr w:type="spellStart"/>
      <w:r w:rsidRPr="003315EB">
        <w:rPr>
          <w:sz w:val="24"/>
          <w:szCs w:val="24"/>
        </w:rPr>
        <w:t>Russel</w:t>
      </w:r>
      <w:proofErr w:type="spellEnd"/>
      <w:r w:rsidRPr="003315EB">
        <w:rPr>
          <w:sz w:val="24"/>
          <w:szCs w:val="24"/>
        </w:rPr>
        <w:t xml:space="preserve"> J. </w:t>
      </w:r>
      <w:proofErr w:type="gramStart"/>
      <w:r w:rsidRPr="003315EB">
        <w:rPr>
          <w:sz w:val="24"/>
          <w:szCs w:val="24"/>
        </w:rPr>
        <w:t>The elimination of cross infection in dental practice a fine year follow-up.</w:t>
      </w:r>
      <w:proofErr w:type="gramEnd"/>
      <w:r w:rsidRPr="003315EB">
        <w:rPr>
          <w:sz w:val="24"/>
          <w:szCs w:val="24"/>
        </w:rPr>
        <w:t xml:space="preserve"> Br Dent J (1989) 166: 209-11.</w:t>
      </w:r>
    </w:p>
    <w:p w14:paraId="2DFC52C2" w14:textId="77777777" w:rsidR="00AA0240" w:rsidRPr="003E7EBD" w:rsidRDefault="00AA0240" w:rsidP="003E7EBD">
      <w:pPr>
        <w:spacing w:line="480" w:lineRule="auto"/>
        <w:ind w:left="120" w:right="177"/>
        <w:jc w:val="both"/>
        <w:rPr>
          <w:sz w:val="24"/>
          <w:szCs w:val="24"/>
        </w:rPr>
      </w:pPr>
    </w:p>
    <w:p w14:paraId="43FFA8E7" w14:textId="77777777" w:rsidR="00AA0240" w:rsidRPr="003E7EBD" w:rsidRDefault="00AA0240" w:rsidP="003E7EBD">
      <w:pPr>
        <w:spacing w:before="7" w:line="480" w:lineRule="auto"/>
        <w:jc w:val="both"/>
        <w:rPr>
          <w:sz w:val="24"/>
          <w:szCs w:val="24"/>
        </w:rPr>
      </w:pPr>
    </w:p>
    <w:sectPr w:rsidR="00AA0240" w:rsidRPr="003E7EBD" w:rsidSect="00C74DE8">
      <w:pgSz w:w="11907" w:h="16840" w:code="9"/>
      <w:pgMar w:top="1440" w:right="1077" w:bottom="1440" w:left="1077" w:header="0" w:footer="5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5E515" w14:textId="77777777" w:rsidR="005D3586" w:rsidRDefault="005D3586">
      <w:r>
        <w:separator/>
      </w:r>
    </w:p>
  </w:endnote>
  <w:endnote w:type="continuationSeparator" w:id="0">
    <w:p w14:paraId="64E5F8CF" w14:textId="77777777" w:rsidR="005D3586" w:rsidRDefault="005D3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tlantic Inline">
    <w:altName w:val="Gabriola"/>
    <w:charset w:val="00"/>
    <w:family w:val="decorative"/>
    <w:pitch w:val="variable"/>
    <w:sig w:usb0="00000001" w:usb1="00000000" w:usb2="00000000" w:usb3="00000000" w:csb0="00000009" w:csb1="00000000"/>
  </w:font>
  <w:font w:name="Snap ITC">
    <w:panose1 w:val="04040A07060A02020202"/>
    <w:charset w:val="00"/>
    <w:family w:val="decorative"/>
    <w:pitch w:val="variable"/>
    <w:sig w:usb0="00000003" w:usb1="00000000" w:usb2="00000000" w:usb3="00000000" w:csb0="00000001" w:csb1="00000000"/>
  </w:font>
  <w:font w:name="Umberto">
    <w:altName w:val="Trebuchet MS"/>
    <w:charset w:val="00"/>
    <w:family w:val="swiss"/>
    <w:pitch w:val="variable"/>
    <w:sig w:usb0="00000003" w:usb1="00000000" w:usb2="00000000" w:usb3="00000000" w:csb0="00000001" w:csb1="00000000"/>
  </w:font>
  <w:font w:name="Souvenir Lt BT">
    <w:altName w:val="Sitka Small"/>
    <w:charset w:val="00"/>
    <w:family w:val="roman"/>
    <w:pitch w:val="variable"/>
    <w:sig w:usb0="00000001" w:usb1="00000000" w:usb2="00000000" w:usb3="00000000" w:csb0="0000001B" w:csb1="00000000"/>
  </w:font>
  <w:font w:name="Adrianne">
    <w:altName w:val="Segoe UI"/>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B6DC4" w14:textId="3AE450AB" w:rsidR="00BD20A3" w:rsidRDefault="0091343D" w:rsidP="0091343D">
    <w:pPr>
      <w:pStyle w:val="Footer"/>
      <w:pBdr>
        <w:top w:val="thinThickSmallGap" w:sz="24" w:space="1" w:color="622423" w:themeColor="accent2" w:themeShade="7F"/>
      </w:pBdr>
      <w:ind w:left="-1418" w:right="-1440"/>
      <w:rPr>
        <w:rFonts w:asciiTheme="majorHAnsi" w:eastAsiaTheme="majorEastAsia" w:hAnsiTheme="majorHAnsi" w:cstheme="majorBidi"/>
      </w:rPr>
    </w:pPr>
    <w:r>
      <w:rPr>
        <w:rFonts w:asciiTheme="majorHAnsi" w:eastAsiaTheme="majorEastAsia" w:hAnsiTheme="majorHAnsi" w:cstheme="majorBidi"/>
        <w:noProof/>
        <w:sz w:val="22"/>
        <w:szCs w:val="22"/>
      </w:rPr>
      <mc:AlternateContent>
        <mc:Choice Requires="wps">
          <w:drawing>
            <wp:anchor distT="0" distB="0" distL="114300" distR="114300" simplePos="0" relativeHeight="251657728" behindDoc="1" locked="0" layoutInCell="1" allowOverlap="1" wp14:anchorId="4F8EF554" wp14:editId="2421AC86">
              <wp:simplePos x="0" y="0"/>
              <wp:positionH relativeFrom="column">
                <wp:posOffset>-624840</wp:posOffset>
              </wp:positionH>
              <wp:positionV relativeFrom="paragraph">
                <wp:posOffset>224155</wp:posOffset>
              </wp:positionV>
              <wp:extent cx="4010025" cy="322580"/>
              <wp:effectExtent l="9525" t="13335" r="19050" b="2603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32258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F61AC78" id="AutoShape 7" o:spid="_x0000_s1026" style="position:absolute;margin-left:-49.2pt;margin-top:17.65pt;width:315.75pt;height:2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" fillcolor="#c2d69b [1942]" strokecolor="#c2d69b [1942]" strokeweight="1pt">
              <v:fill color2="#eaf1dd [662]" angle="135" focus="50%" type="gradient"/>
              <v:shadow on="t" color="#4e6128 [1606]" opacity=".5" offset="1pt"/>
            </v:roundrect>
          </w:pict>
        </mc:Fallback>
      </mc:AlternateContent>
    </w:r>
    <w:r w:rsidR="00BD20A3" w:rsidRPr="002C25ED">
      <w:rPr>
        <w:rFonts w:asciiTheme="majorHAnsi" w:eastAsiaTheme="majorEastAsia" w:hAnsiTheme="majorHAnsi" w:cstheme="majorBidi"/>
        <w:sz w:val="22"/>
        <w:szCs w:val="22"/>
      </w:rPr>
      <w:t xml:space="preserve">               </w:t>
    </w:r>
    <w:r w:rsidR="00BD20A3" w:rsidRPr="002C25ED">
      <w:rPr>
        <w:rFonts w:ascii="Adrianne" w:eastAsiaTheme="majorEastAsia" w:hAnsi="Adrianne" w:cstheme="majorBidi"/>
        <w:b/>
        <w:bCs/>
        <w:sz w:val="22"/>
        <w:szCs w:val="22"/>
      </w:rPr>
      <w:t>College of Dentistry</w:t>
    </w:r>
    <w:r w:rsidR="00F55324">
      <w:rPr>
        <w:rFonts w:ascii="Adrianne" w:eastAsiaTheme="majorEastAsia" w:hAnsi="Adrianne" w:cstheme="majorBidi"/>
        <w:b/>
        <w:bCs/>
        <w:sz w:val="22"/>
        <w:szCs w:val="22"/>
      </w:rPr>
      <w:t xml:space="preserve"> </w:t>
    </w:r>
    <w:r>
      <w:rPr>
        <w:rFonts w:ascii="Adrianne" w:eastAsiaTheme="majorEastAsia" w:hAnsi="Adrianne" w:cstheme="majorBidi"/>
        <w:b/>
        <w:bCs/>
        <w:sz w:val="22"/>
        <w:szCs w:val="22"/>
      </w:rPr>
      <w:t xml:space="preserve">    </w:t>
    </w:r>
    <w:r w:rsidR="00FA7C7E">
      <w:rPr>
        <w:rFonts w:ascii="Adrianne" w:eastAsiaTheme="majorEastAsia" w:hAnsi="Adrianne" w:cstheme="majorBidi"/>
        <w:b/>
        <w:bCs/>
        <w:sz w:val="22"/>
        <w:szCs w:val="22"/>
      </w:rPr>
      <w:t xml:space="preserve">              </w:t>
    </w:r>
    <w:r w:rsidR="005C6DA1">
      <w:rPr>
        <w:rFonts w:ascii="Adrianne" w:eastAsiaTheme="majorEastAsia" w:hAnsi="Adrianne" w:cstheme="majorBidi"/>
        <w:b/>
        <w:bCs/>
        <w:sz w:val="22"/>
        <w:szCs w:val="22"/>
      </w:rPr>
      <w:t xml:space="preserve">  </w:t>
    </w:r>
    <w:r w:rsidR="00FA7C7E">
      <w:rPr>
        <w:rFonts w:ascii="Adrianne" w:eastAsiaTheme="majorEastAsia" w:hAnsi="Adrianne" w:cstheme="majorBidi"/>
        <w:b/>
        <w:bCs/>
        <w:sz w:val="22"/>
        <w:szCs w:val="22"/>
      </w:rPr>
      <w:t xml:space="preserve">          </w:t>
    </w:r>
    <w:r w:rsidR="005C6DA1">
      <w:rPr>
        <w:rFonts w:ascii="Adrianne" w:eastAsiaTheme="majorEastAsia" w:hAnsi="Adrianne" w:cstheme="majorBidi"/>
        <w:b/>
        <w:bCs/>
        <w:sz w:val="22"/>
        <w:szCs w:val="22"/>
      </w:rPr>
      <w:t xml:space="preserve"> </w:t>
    </w:r>
    <w:proofErr w:type="spellStart"/>
    <w:r w:rsidR="005C6DA1">
      <w:rPr>
        <w:rFonts w:ascii="Adrianne" w:eastAsiaTheme="majorEastAsia" w:hAnsi="Adrianne" w:cstheme="majorBidi"/>
        <w:b/>
        <w:bCs/>
        <w:sz w:val="22"/>
        <w:szCs w:val="22"/>
      </w:rPr>
      <w:t>AlJouf</w:t>
    </w:r>
    <w:proofErr w:type="spellEnd"/>
    <w:r w:rsidR="005C6DA1">
      <w:rPr>
        <w:rFonts w:ascii="Adrianne" w:eastAsiaTheme="majorEastAsia" w:hAnsi="Adrianne" w:cstheme="majorBidi"/>
        <w:b/>
        <w:bCs/>
        <w:sz w:val="22"/>
        <w:szCs w:val="22"/>
      </w:rPr>
      <w:t xml:space="preserve"> University</w:t>
    </w:r>
    <w:r w:rsidR="00BD20A3" w:rsidRPr="002C25ED">
      <w:rPr>
        <w:rFonts w:ascii="Adrianne" w:eastAsiaTheme="majorEastAsia" w:hAnsi="Adrianne" w:cstheme="majorBidi"/>
        <w:b/>
        <w:bCs/>
        <w:sz w:val="22"/>
        <w:szCs w:val="22"/>
      </w:rPr>
      <w:ptab w:relativeTo="margin" w:alignment="right" w:leader="none"/>
    </w:r>
    <w:r w:rsidR="00BD20A3" w:rsidRPr="002C25ED">
      <w:rPr>
        <w:rFonts w:asciiTheme="majorHAnsi" w:eastAsiaTheme="majorEastAsia" w:hAnsiTheme="majorHAnsi" w:cstheme="majorBidi"/>
        <w:sz w:val="22"/>
        <w:szCs w:val="22"/>
      </w:rPr>
      <w:t xml:space="preserve"> </w:t>
    </w:r>
    <w:r w:rsidR="00BD20A3" w:rsidRPr="00BD20A3">
      <w:rPr>
        <w:rFonts w:ascii="Showcard Gothic" w:eastAsiaTheme="minorEastAsia" w:hAnsi="Showcard Gothic" w:cstheme="minorBidi"/>
        <w:b/>
        <w:bCs/>
        <w:sz w:val="56"/>
        <w:szCs w:val="56"/>
      </w:rPr>
      <w:fldChar w:fldCharType="begin"/>
    </w:r>
    <w:r w:rsidR="00BD20A3" w:rsidRPr="00BD20A3">
      <w:rPr>
        <w:rFonts w:ascii="Showcard Gothic" w:hAnsi="Showcard Gothic"/>
        <w:b/>
        <w:bCs/>
        <w:sz w:val="56"/>
        <w:szCs w:val="56"/>
      </w:rPr>
      <w:instrText xml:space="preserve"> PAGE   \* MERGEFORMAT </w:instrText>
    </w:r>
    <w:r w:rsidR="00BD20A3" w:rsidRPr="00BD20A3">
      <w:rPr>
        <w:rFonts w:ascii="Showcard Gothic" w:eastAsiaTheme="minorEastAsia" w:hAnsi="Showcard Gothic" w:cstheme="minorBidi"/>
        <w:b/>
        <w:bCs/>
        <w:sz w:val="56"/>
        <w:szCs w:val="56"/>
      </w:rPr>
      <w:fldChar w:fldCharType="separate"/>
    </w:r>
    <w:r w:rsidR="005C1303" w:rsidRPr="005C1303">
      <w:rPr>
        <w:rFonts w:ascii="Showcard Gothic" w:eastAsiaTheme="majorEastAsia" w:hAnsi="Showcard Gothic" w:cstheme="majorBidi"/>
        <w:b/>
        <w:bCs/>
        <w:noProof/>
        <w:sz w:val="56"/>
        <w:szCs w:val="56"/>
      </w:rPr>
      <w:t>4</w:t>
    </w:r>
    <w:r w:rsidR="00BD20A3" w:rsidRPr="00BD20A3">
      <w:rPr>
        <w:rFonts w:ascii="Showcard Gothic" w:eastAsiaTheme="majorEastAsia" w:hAnsi="Showcard Gothic" w:cstheme="majorBidi"/>
        <w:b/>
        <w:bCs/>
        <w:noProof/>
        <w:sz w:val="56"/>
        <w:szCs w:val="56"/>
      </w:rPr>
      <w:fldChar w:fldCharType="end"/>
    </w:r>
  </w:p>
  <w:p w14:paraId="450B50C8" w14:textId="54C25889" w:rsidR="000407DC" w:rsidRDefault="000407DC">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A9C52" w14:textId="77777777" w:rsidR="005D3586" w:rsidRDefault="005D3586">
      <w:r>
        <w:separator/>
      </w:r>
    </w:p>
  </w:footnote>
  <w:footnote w:type="continuationSeparator" w:id="0">
    <w:p w14:paraId="55478043" w14:textId="77777777" w:rsidR="005D3586" w:rsidRDefault="005D3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F7DF3" w14:textId="29DEAF6B" w:rsidR="009D2DED" w:rsidRDefault="00190401">
    <w:pPr>
      <w:pStyle w:val="Header"/>
    </w:pPr>
    <w:r>
      <w:rPr>
        <w:noProof/>
      </w:rPr>
      <w:drawing>
        <wp:anchor distT="0" distB="0" distL="114300" distR="114300" simplePos="0" relativeHeight="251663188" behindDoc="0" locked="0" layoutInCell="1" allowOverlap="1" wp14:anchorId="76BB7E28" wp14:editId="0ABB1178">
          <wp:simplePos x="0" y="0"/>
          <wp:positionH relativeFrom="column">
            <wp:posOffset>-258445</wp:posOffset>
          </wp:positionH>
          <wp:positionV relativeFrom="paragraph">
            <wp:posOffset>156210</wp:posOffset>
          </wp:positionV>
          <wp:extent cx="441325" cy="290195"/>
          <wp:effectExtent l="0" t="0" r="0" b="0"/>
          <wp:wrapSquare wrapText="bothSides"/>
          <wp:docPr id="21" name="Pictur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
                    <a:extLst>
                      <a:ext uri="{28A0092B-C50C-407E-A947-70E740481C1C}">
                        <a14:useLocalDpi xmlns:a14="http://schemas.microsoft.com/office/drawing/2010/main" val="0"/>
                      </a:ext>
                    </a:extLst>
                  </a:blip>
                  <a:srcRect l="16066" t="10349" r="11937" b="14410"/>
                  <a:stretch>
                    <a:fillRect/>
                  </a:stretch>
                </pic:blipFill>
                <pic:spPr bwMode="auto">
                  <a:xfrm>
                    <a:off x="0" y="0"/>
                    <a:ext cx="441325" cy="290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1" behindDoc="0" locked="0" layoutInCell="1" allowOverlap="1" wp14:anchorId="1F00ECB6" wp14:editId="24BAC1A1">
              <wp:simplePos x="0" y="0"/>
              <wp:positionH relativeFrom="column">
                <wp:posOffset>-310515</wp:posOffset>
              </wp:positionH>
              <wp:positionV relativeFrom="paragraph">
                <wp:posOffset>123825</wp:posOffset>
              </wp:positionV>
              <wp:extent cx="2849245" cy="358775"/>
              <wp:effectExtent l="34290" t="38100" r="40640" b="317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245" cy="35877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8AD424" id="AutoShape 8" o:spid="_x0000_s1026" style="position:absolute;margin-left:-24.45pt;margin-top:9.75pt;width:224.35pt;height:28.2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" fillcolor="white [3201]" strokecolor="#f79646 [3209]" strokeweight="5pt">
              <v:stroke linestyle="thickThin"/>
              <v:shadow color="#868686"/>
            </v:roundrect>
          </w:pict>
        </mc:Fallback>
      </mc:AlternateContent>
    </w:r>
    <w:r w:rsidR="0091343D">
      <w:rPr>
        <w:noProof/>
      </w:rPr>
      <mc:AlternateContent>
        <mc:Choice Requires="wps">
          <w:drawing>
            <wp:anchor distT="0" distB="0" distL="114300" distR="114300" simplePos="0" relativeHeight="251659776" behindDoc="0" locked="0" layoutInCell="1" allowOverlap="1" wp14:anchorId="67011168" wp14:editId="41CFA397">
              <wp:simplePos x="0" y="0"/>
              <wp:positionH relativeFrom="column">
                <wp:posOffset>-307975</wp:posOffset>
              </wp:positionH>
              <wp:positionV relativeFrom="paragraph">
                <wp:posOffset>123825</wp:posOffset>
              </wp:positionV>
              <wp:extent cx="591820" cy="358775"/>
              <wp:effectExtent l="40640" t="38100" r="34290" b="3175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5877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972A1E" id="AutoShape 9" o:spid="_x0000_s1026" style="position:absolute;margin-left:-24.25pt;margin-top:9.75pt;width:46.6pt;height:2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" fillcolor="white [3201]" strokecolor="#c0504d [3205]" strokeweight="5pt">
              <v:stroke linestyle="thickThin"/>
              <v:shadow color="#868686"/>
            </v:roundrect>
          </w:pict>
        </mc:Fallback>
      </mc:AlternateContent>
    </w:r>
    <w:r w:rsidR="0091343D">
      <w:rPr>
        <w:noProof/>
      </w:rPr>
      <w:drawing>
        <wp:anchor distT="0" distB="0" distL="114300" distR="114300" simplePos="0" relativeHeight="251664896" behindDoc="0" locked="0" layoutInCell="1" allowOverlap="1" wp14:anchorId="7795D325" wp14:editId="5A25CCF4">
          <wp:simplePos x="0" y="0"/>
          <wp:positionH relativeFrom="column">
            <wp:posOffset>709295</wp:posOffset>
          </wp:positionH>
          <wp:positionV relativeFrom="paragraph">
            <wp:posOffset>200025</wp:posOffset>
          </wp:positionV>
          <wp:extent cx="1711325" cy="186690"/>
          <wp:effectExtent l="0" t="0" r="3175" b="3810"/>
          <wp:wrapSquare wrapText="bothSides"/>
          <wp:docPr id="18"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t="70641"/>
                  <a:stretch>
                    <a:fillRect/>
                  </a:stretch>
                </pic:blipFill>
                <pic:spPr bwMode="auto">
                  <a:xfrm>
                    <a:off x="0" y="0"/>
                    <a:ext cx="1711325" cy="1866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080"/>
    <w:multiLevelType w:val="multilevel"/>
    <w:tmpl w:val="AF8C0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904E3"/>
    <w:multiLevelType w:val="multilevel"/>
    <w:tmpl w:val="D0946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start w:val="1"/>
      <w:numFmt w:val="lowerLetter"/>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7F5361"/>
    <w:multiLevelType w:val="hybridMultilevel"/>
    <w:tmpl w:val="717E504E"/>
    <w:lvl w:ilvl="0" w:tplc="4C4462A0">
      <w:start w:val="1"/>
      <w:numFmt w:val="lowerLetter"/>
      <w:lvlText w:val="%1."/>
      <w:lvlJc w:val="left"/>
      <w:pPr>
        <w:ind w:left="840" w:hanging="360"/>
      </w:pPr>
      <w:rPr>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7EC1058"/>
    <w:multiLevelType w:val="hybridMultilevel"/>
    <w:tmpl w:val="8614424A"/>
    <w:lvl w:ilvl="0" w:tplc="BA2E0FC8">
      <w:start w:val="1"/>
      <w:numFmt w:val="decimal"/>
      <w:lvlText w:val="%1-"/>
      <w:lvlJc w:val="left"/>
      <w:pPr>
        <w:ind w:left="720" w:hanging="360"/>
      </w:pPr>
      <w:rPr>
        <w:rFonts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04DF8"/>
    <w:multiLevelType w:val="multilevel"/>
    <w:tmpl w:val="DBC831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682DB8"/>
    <w:multiLevelType w:val="hybridMultilevel"/>
    <w:tmpl w:val="7CDED076"/>
    <w:lvl w:ilvl="0" w:tplc="BA2E0FC8">
      <w:start w:val="1"/>
      <w:numFmt w:val="decimal"/>
      <w:lvlText w:val="%1-"/>
      <w:lvlJc w:val="left"/>
      <w:pPr>
        <w:ind w:left="840" w:hanging="360"/>
      </w:pPr>
      <w:rPr>
        <w:rFonts w:hint="default"/>
        <w:b/>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nsid w:val="0D3C7892"/>
    <w:multiLevelType w:val="multilevel"/>
    <w:tmpl w:val="AF1A0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2645CB"/>
    <w:multiLevelType w:val="multilevel"/>
    <w:tmpl w:val="5AD876AC"/>
    <w:lvl w:ilvl="0">
      <w:start w:val="17"/>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BD43E6"/>
    <w:multiLevelType w:val="hybridMultilevel"/>
    <w:tmpl w:val="13B2F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472F5"/>
    <w:multiLevelType w:val="hybridMultilevel"/>
    <w:tmpl w:val="C7CA0C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87492"/>
    <w:multiLevelType w:val="multilevel"/>
    <w:tmpl w:val="8EBE8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B32F3E"/>
    <w:multiLevelType w:val="hybridMultilevel"/>
    <w:tmpl w:val="AD424222"/>
    <w:lvl w:ilvl="0" w:tplc="7602901E">
      <w:start w:val="1"/>
      <w:numFmt w:val="lowerLetter"/>
      <w:lvlText w:val="%1."/>
      <w:lvlJc w:val="left"/>
      <w:pPr>
        <w:ind w:left="4380" w:hanging="360"/>
      </w:pPr>
      <w:rPr>
        <w:rFonts w:ascii="Times New Roman" w:eastAsia="Times New Roman" w:hAnsi="Times New Roman" w:cs="Times New Roman"/>
        <w:b/>
        <w:sz w:val="24"/>
      </w:rPr>
    </w:lvl>
    <w:lvl w:ilvl="1" w:tplc="04090019">
      <w:start w:val="1"/>
      <w:numFmt w:val="lowerLetter"/>
      <w:lvlText w:val="%2."/>
      <w:lvlJc w:val="left"/>
      <w:pPr>
        <w:ind w:left="5100" w:hanging="360"/>
      </w:pPr>
    </w:lvl>
    <w:lvl w:ilvl="2" w:tplc="43127C68">
      <w:start w:val="1"/>
      <w:numFmt w:val="bullet"/>
      <w:lvlText w:val="•"/>
      <w:lvlJc w:val="left"/>
      <w:pPr>
        <w:ind w:left="6000" w:hanging="360"/>
      </w:pPr>
      <w:rPr>
        <w:rFonts w:ascii="Times New Roman" w:eastAsia="Times New Roman" w:hAnsi="Times New Roman" w:cs="Times New Roman" w:hint="default"/>
      </w:rPr>
    </w:lvl>
    <w:lvl w:ilvl="3" w:tplc="86EC7B74">
      <w:start w:val="1"/>
      <w:numFmt w:val="lowerLetter"/>
      <w:lvlText w:val="%4-"/>
      <w:lvlJc w:val="left"/>
      <w:pPr>
        <w:ind w:left="6540" w:hanging="360"/>
      </w:pPr>
      <w:rPr>
        <w:rFonts w:hint="default"/>
        <w:sz w:val="28"/>
      </w:rPr>
    </w:lvl>
    <w:lvl w:ilvl="4" w:tplc="04090019" w:tentative="1">
      <w:start w:val="1"/>
      <w:numFmt w:val="lowerLetter"/>
      <w:lvlText w:val="%5."/>
      <w:lvlJc w:val="left"/>
      <w:pPr>
        <w:ind w:left="7260" w:hanging="360"/>
      </w:pPr>
    </w:lvl>
    <w:lvl w:ilvl="5" w:tplc="0409001B" w:tentative="1">
      <w:start w:val="1"/>
      <w:numFmt w:val="lowerRoman"/>
      <w:lvlText w:val="%6."/>
      <w:lvlJc w:val="right"/>
      <w:pPr>
        <w:ind w:left="7980" w:hanging="180"/>
      </w:pPr>
    </w:lvl>
    <w:lvl w:ilvl="6" w:tplc="0409000F" w:tentative="1">
      <w:start w:val="1"/>
      <w:numFmt w:val="decimal"/>
      <w:lvlText w:val="%7."/>
      <w:lvlJc w:val="left"/>
      <w:pPr>
        <w:ind w:left="8700" w:hanging="360"/>
      </w:pPr>
    </w:lvl>
    <w:lvl w:ilvl="7" w:tplc="04090019" w:tentative="1">
      <w:start w:val="1"/>
      <w:numFmt w:val="lowerLetter"/>
      <w:lvlText w:val="%8."/>
      <w:lvlJc w:val="left"/>
      <w:pPr>
        <w:ind w:left="9420" w:hanging="360"/>
      </w:pPr>
    </w:lvl>
    <w:lvl w:ilvl="8" w:tplc="0409001B" w:tentative="1">
      <w:start w:val="1"/>
      <w:numFmt w:val="lowerRoman"/>
      <w:lvlText w:val="%9."/>
      <w:lvlJc w:val="right"/>
      <w:pPr>
        <w:ind w:left="10140" w:hanging="180"/>
      </w:pPr>
    </w:lvl>
  </w:abstractNum>
  <w:abstractNum w:abstractNumId="12">
    <w:nsid w:val="19017E3D"/>
    <w:multiLevelType w:val="multilevel"/>
    <w:tmpl w:val="579453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AD2A29"/>
    <w:multiLevelType w:val="multilevel"/>
    <w:tmpl w:val="65689C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4339C0"/>
    <w:multiLevelType w:val="hybridMultilevel"/>
    <w:tmpl w:val="51488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6622613"/>
    <w:multiLevelType w:val="hybridMultilevel"/>
    <w:tmpl w:val="B46C32F0"/>
    <w:lvl w:ilvl="0" w:tplc="6ECAB8DC">
      <w:start w:val="1"/>
      <w:numFmt w:val="bullet"/>
      <w:lvlText w:val="•"/>
      <w:lvlJc w:val="left"/>
      <w:pPr>
        <w:tabs>
          <w:tab w:val="num" w:pos="720"/>
        </w:tabs>
        <w:ind w:left="720" w:hanging="360"/>
      </w:pPr>
      <w:rPr>
        <w:rFonts w:ascii="Times New Roman" w:hAnsi="Times New Roman" w:hint="default"/>
      </w:rPr>
    </w:lvl>
    <w:lvl w:ilvl="1" w:tplc="7646F2EA" w:tentative="1">
      <w:start w:val="1"/>
      <w:numFmt w:val="bullet"/>
      <w:lvlText w:val="•"/>
      <w:lvlJc w:val="left"/>
      <w:pPr>
        <w:tabs>
          <w:tab w:val="num" w:pos="1440"/>
        </w:tabs>
        <w:ind w:left="1440" w:hanging="360"/>
      </w:pPr>
      <w:rPr>
        <w:rFonts w:ascii="Times New Roman" w:hAnsi="Times New Roman" w:hint="default"/>
      </w:rPr>
    </w:lvl>
    <w:lvl w:ilvl="2" w:tplc="967A69CE" w:tentative="1">
      <w:start w:val="1"/>
      <w:numFmt w:val="bullet"/>
      <w:lvlText w:val="•"/>
      <w:lvlJc w:val="left"/>
      <w:pPr>
        <w:tabs>
          <w:tab w:val="num" w:pos="2160"/>
        </w:tabs>
        <w:ind w:left="2160" w:hanging="360"/>
      </w:pPr>
      <w:rPr>
        <w:rFonts w:ascii="Times New Roman" w:hAnsi="Times New Roman" w:hint="default"/>
      </w:rPr>
    </w:lvl>
    <w:lvl w:ilvl="3" w:tplc="8F566EA2" w:tentative="1">
      <w:start w:val="1"/>
      <w:numFmt w:val="bullet"/>
      <w:lvlText w:val="•"/>
      <w:lvlJc w:val="left"/>
      <w:pPr>
        <w:tabs>
          <w:tab w:val="num" w:pos="2880"/>
        </w:tabs>
        <w:ind w:left="2880" w:hanging="360"/>
      </w:pPr>
      <w:rPr>
        <w:rFonts w:ascii="Times New Roman" w:hAnsi="Times New Roman" w:hint="default"/>
      </w:rPr>
    </w:lvl>
    <w:lvl w:ilvl="4" w:tplc="E0083554" w:tentative="1">
      <w:start w:val="1"/>
      <w:numFmt w:val="bullet"/>
      <w:lvlText w:val="•"/>
      <w:lvlJc w:val="left"/>
      <w:pPr>
        <w:tabs>
          <w:tab w:val="num" w:pos="3600"/>
        </w:tabs>
        <w:ind w:left="3600" w:hanging="360"/>
      </w:pPr>
      <w:rPr>
        <w:rFonts w:ascii="Times New Roman" w:hAnsi="Times New Roman" w:hint="default"/>
      </w:rPr>
    </w:lvl>
    <w:lvl w:ilvl="5" w:tplc="307C6D4C" w:tentative="1">
      <w:start w:val="1"/>
      <w:numFmt w:val="bullet"/>
      <w:lvlText w:val="•"/>
      <w:lvlJc w:val="left"/>
      <w:pPr>
        <w:tabs>
          <w:tab w:val="num" w:pos="4320"/>
        </w:tabs>
        <w:ind w:left="4320" w:hanging="360"/>
      </w:pPr>
      <w:rPr>
        <w:rFonts w:ascii="Times New Roman" w:hAnsi="Times New Roman" w:hint="default"/>
      </w:rPr>
    </w:lvl>
    <w:lvl w:ilvl="6" w:tplc="62167C9C" w:tentative="1">
      <w:start w:val="1"/>
      <w:numFmt w:val="bullet"/>
      <w:lvlText w:val="•"/>
      <w:lvlJc w:val="left"/>
      <w:pPr>
        <w:tabs>
          <w:tab w:val="num" w:pos="5040"/>
        </w:tabs>
        <w:ind w:left="5040" w:hanging="360"/>
      </w:pPr>
      <w:rPr>
        <w:rFonts w:ascii="Times New Roman" w:hAnsi="Times New Roman" w:hint="default"/>
      </w:rPr>
    </w:lvl>
    <w:lvl w:ilvl="7" w:tplc="EFF2C45A" w:tentative="1">
      <w:start w:val="1"/>
      <w:numFmt w:val="bullet"/>
      <w:lvlText w:val="•"/>
      <w:lvlJc w:val="left"/>
      <w:pPr>
        <w:tabs>
          <w:tab w:val="num" w:pos="5760"/>
        </w:tabs>
        <w:ind w:left="5760" w:hanging="360"/>
      </w:pPr>
      <w:rPr>
        <w:rFonts w:ascii="Times New Roman" w:hAnsi="Times New Roman" w:hint="default"/>
      </w:rPr>
    </w:lvl>
    <w:lvl w:ilvl="8" w:tplc="4A4255F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92A6F52"/>
    <w:multiLevelType w:val="hybridMultilevel"/>
    <w:tmpl w:val="E130A98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nsid w:val="2EDA0AA8"/>
    <w:multiLevelType w:val="hybridMultilevel"/>
    <w:tmpl w:val="DF160ED4"/>
    <w:lvl w:ilvl="0" w:tplc="759657D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730E5D"/>
    <w:multiLevelType w:val="multilevel"/>
    <w:tmpl w:val="8EBE8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284E88"/>
    <w:multiLevelType w:val="multilevel"/>
    <w:tmpl w:val="D5D00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044E52"/>
    <w:multiLevelType w:val="hybridMultilevel"/>
    <w:tmpl w:val="FF74B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71B47"/>
    <w:multiLevelType w:val="hybridMultilevel"/>
    <w:tmpl w:val="AA78501C"/>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0C74861"/>
    <w:multiLevelType w:val="multilevel"/>
    <w:tmpl w:val="D5549E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CD2F1B"/>
    <w:multiLevelType w:val="hybridMultilevel"/>
    <w:tmpl w:val="3DB23864"/>
    <w:lvl w:ilvl="0" w:tplc="759657D8">
      <w:start w:val="1"/>
      <w:numFmt w:val="decimal"/>
      <w:lvlText w:val="%1."/>
      <w:lvlJc w:val="left"/>
      <w:pPr>
        <w:ind w:left="1440" w:hanging="360"/>
      </w:pPr>
      <w:rPr>
        <w:b/>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6166F05"/>
    <w:multiLevelType w:val="hybridMultilevel"/>
    <w:tmpl w:val="97C4BB68"/>
    <w:lvl w:ilvl="0" w:tplc="2B78EA8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ED6007"/>
    <w:multiLevelType w:val="hybridMultilevel"/>
    <w:tmpl w:val="E9A613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948F230">
      <w:start w:val="1"/>
      <w:numFmt w:val="bullet"/>
      <w:lvlText w:val=""/>
      <w:lvlJc w:val="left"/>
      <w:pPr>
        <w:ind w:left="2160" w:hanging="360"/>
      </w:pPr>
      <w:rPr>
        <w:rFonts w:ascii="Wingdings" w:hAnsi="Wingdings" w:hint="default"/>
        <w:b w:val="0"/>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F7552"/>
    <w:multiLevelType w:val="multilevel"/>
    <w:tmpl w:val="4AECA95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7">
    <w:nsid w:val="4B845D68"/>
    <w:multiLevelType w:val="multilevel"/>
    <w:tmpl w:val="6EC0226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95454A"/>
    <w:multiLevelType w:val="hybridMultilevel"/>
    <w:tmpl w:val="C2108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FD0A26"/>
    <w:multiLevelType w:val="multilevel"/>
    <w:tmpl w:val="0D5260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A86867"/>
    <w:multiLevelType w:val="hybridMultilevel"/>
    <w:tmpl w:val="C5B2F802"/>
    <w:lvl w:ilvl="0" w:tplc="3F446D0E">
      <w:start w:val="1"/>
      <w:numFmt w:val="decimal"/>
      <w:lvlText w:val="%1."/>
      <w:lvlJc w:val="left"/>
      <w:pPr>
        <w:ind w:left="840" w:hanging="360"/>
      </w:pPr>
      <w:rPr>
        <w:b/>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nsid w:val="5FF44FB8"/>
    <w:multiLevelType w:val="hybridMultilevel"/>
    <w:tmpl w:val="FB7C78B0"/>
    <w:lvl w:ilvl="0" w:tplc="BA2E0FC8">
      <w:start w:val="1"/>
      <w:numFmt w:val="decimal"/>
      <w:lvlText w:val="%1-"/>
      <w:lvlJc w:val="left"/>
      <w:pPr>
        <w:ind w:left="720" w:hanging="360"/>
      </w:pPr>
      <w:rPr>
        <w:rFonts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142E6"/>
    <w:multiLevelType w:val="hybridMultilevel"/>
    <w:tmpl w:val="416E87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3642EBD"/>
    <w:multiLevelType w:val="hybridMultilevel"/>
    <w:tmpl w:val="8AA20EA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68CD5952"/>
    <w:multiLevelType w:val="hybridMultilevel"/>
    <w:tmpl w:val="D054DB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8A2A9B"/>
    <w:multiLevelType w:val="hybridMultilevel"/>
    <w:tmpl w:val="4BCE980E"/>
    <w:lvl w:ilvl="0" w:tplc="04090003">
      <w:start w:val="1"/>
      <w:numFmt w:val="bullet"/>
      <w:lvlText w:val="o"/>
      <w:lvlJc w:val="left"/>
      <w:pPr>
        <w:tabs>
          <w:tab w:val="num" w:pos="720"/>
        </w:tabs>
        <w:ind w:left="720" w:hanging="360"/>
      </w:pPr>
      <w:rPr>
        <w:rFonts w:ascii="Courier New" w:hAnsi="Courier New" w:cs="Courier New" w:hint="default"/>
      </w:rPr>
    </w:lvl>
    <w:lvl w:ilvl="1" w:tplc="7646F2EA" w:tentative="1">
      <w:start w:val="1"/>
      <w:numFmt w:val="bullet"/>
      <w:lvlText w:val="•"/>
      <w:lvlJc w:val="left"/>
      <w:pPr>
        <w:tabs>
          <w:tab w:val="num" w:pos="1440"/>
        </w:tabs>
        <w:ind w:left="1440" w:hanging="360"/>
      </w:pPr>
      <w:rPr>
        <w:rFonts w:ascii="Times New Roman" w:hAnsi="Times New Roman" w:hint="default"/>
      </w:rPr>
    </w:lvl>
    <w:lvl w:ilvl="2" w:tplc="967A69CE" w:tentative="1">
      <w:start w:val="1"/>
      <w:numFmt w:val="bullet"/>
      <w:lvlText w:val="•"/>
      <w:lvlJc w:val="left"/>
      <w:pPr>
        <w:tabs>
          <w:tab w:val="num" w:pos="2160"/>
        </w:tabs>
        <w:ind w:left="2160" w:hanging="360"/>
      </w:pPr>
      <w:rPr>
        <w:rFonts w:ascii="Times New Roman" w:hAnsi="Times New Roman" w:hint="default"/>
      </w:rPr>
    </w:lvl>
    <w:lvl w:ilvl="3" w:tplc="8F566EA2" w:tentative="1">
      <w:start w:val="1"/>
      <w:numFmt w:val="bullet"/>
      <w:lvlText w:val="•"/>
      <w:lvlJc w:val="left"/>
      <w:pPr>
        <w:tabs>
          <w:tab w:val="num" w:pos="2880"/>
        </w:tabs>
        <w:ind w:left="2880" w:hanging="360"/>
      </w:pPr>
      <w:rPr>
        <w:rFonts w:ascii="Times New Roman" w:hAnsi="Times New Roman" w:hint="default"/>
      </w:rPr>
    </w:lvl>
    <w:lvl w:ilvl="4" w:tplc="E0083554" w:tentative="1">
      <w:start w:val="1"/>
      <w:numFmt w:val="bullet"/>
      <w:lvlText w:val="•"/>
      <w:lvlJc w:val="left"/>
      <w:pPr>
        <w:tabs>
          <w:tab w:val="num" w:pos="3600"/>
        </w:tabs>
        <w:ind w:left="3600" w:hanging="360"/>
      </w:pPr>
      <w:rPr>
        <w:rFonts w:ascii="Times New Roman" w:hAnsi="Times New Roman" w:hint="default"/>
      </w:rPr>
    </w:lvl>
    <w:lvl w:ilvl="5" w:tplc="307C6D4C" w:tentative="1">
      <w:start w:val="1"/>
      <w:numFmt w:val="bullet"/>
      <w:lvlText w:val="•"/>
      <w:lvlJc w:val="left"/>
      <w:pPr>
        <w:tabs>
          <w:tab w:val="num" w:pos="4320"/>
        </w:tabs>
        <w:ind w:left="4320" w:hanging="360"/>
      </w:pPr>
      <w:rPr>
        <w:rFonts w:ascii="Times New Roman" w:hAnsi="Times New Roman" w:hint="default"/>
      </w:rPr>
    </w:lvl>
    <w:lvl w:ilvl="6" w:tplc="62167C9C" w:tentative="1">
      <w:start w:val="1"/>
      <w:numFmt w:val="bullet"/>
      <w:lvlText w:val="•"/>
      <w:lvlJc w:val="left"/>
      <w:pPr>
        <w:tabs>
          <w:tab w:val="num" w:pos="5040"/>
        </w:tabs>
        <w:ind w:left="5040" w:hanging="360"/>
      </w:pPr>
      <w:rPr>
        <w:rFonts w:ascii="Times New Roman" w:hAnsi="Times New Roman" w:hint="default"/>
      </w:rPr>
    </w:lvl>
    <w:lvl w:ilvl="7" w:tplc="EFF2C45A" w:tentative="1">
      <w:start w:val="1"/>
      <w:numFmt w:val="bullet"/>
      <w:lvlText w:val="•"/>
      <w:lvlJc w:val="left"/>
      <w:pPr>
        <w:tabs>
          <w:tab w:val="num" w:pos="5760"/>
        </w:tabs>
        <w:ind w:left="5760" w:hanging="360"/>
      </w:pPr>
      <w:rPr>
        <w:rFonts w:ascii="Times New Roman" w:hAnsi="Times New Roman" w:hint="default"/>
      </w:rPr>
    </w:lvl>
    <w:lvl w:ilvl="8" w:tplc="4A4255F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C216E47"/>
    <w:multiLevelType w:val="multilevel"/>
    <w:tmpl w:val="BAE67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DC458CC"/>
    <w:multiLevelType w:val="hybridMultilevel"/>
    <w:tmpl w:val="C49AF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CD0AD6"/>
    <w:multiLevelType w:val="multilevel"/>
    <w:tmpl w:val="D30607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193AD1"/>
    <w:multiLevelType w:val="multilevel"/>
    <w:tmpl w:val="51188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E40C14"/>
    <w:multiLevelType w:val="hybridMultilevel"/>
    <w:tmpl w:val="3C8AF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C81D96"/>
    <w:multiLevelType w:val="hybridMultilevel"/>
    <w:tmpl w:val="795E9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FB399C"/>
    <w:multiLevelType w:val="hybridMultilevel"/>
    <w:tmpl w:val="AF6094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E82CE0"/>
    <w:multiLevelType w:val="hybridMultilevel"/>
    <w:tmpl w:val="9670D262"/>
    <w:lvl w:ilvl="0" w:tplc="2086FCB4">
      <w:start w:val="1"/>
      <w:numFmt w:val="bullet"/>
      <w:lvlText w:val=""/>
      <w:lvlJc w:val="left"/>
      <w:pPr>
        <w:ind w:left="480" w:hanging="360"/>
      </w:pPr>
      <w:rPr>
        <w:rFonts w:ascii="Symbol" w:eastAsia="Symbol" w:hAnsi="Symbol" w:cs="Symbol" w:hint="default"/>
      </w:rPr>
    </w:lvl>
    <w:lvl w:ilvl="1" w:tplc="B0321E72">
      <w:start w:val="1"/>
      <w:numFmt w:val="bullet"/>
      <w:lvlText w:val="–"/>
      <w:lvlJc w:val="left"/>
      <w:pPr>
        <w:ind w:left="1200" w:hanging="360"/>
      </w:pPr>
      <w:rPr>
        <w:rFonts w:ascii="Times New Roman" w:eastAsia="Times New Roman" w:hAnsi="Times New Roman" w:cs="Times New Roman"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4">
    <w:nsid w:val="7DED3DE3"/>
    <w:multiLevelType w:val="hybridMultilevel"/>
    <w:tmpl w:val="D714C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5"/>
  </w:num>
  <w:num w:numId="3">
    <w:abstractNumId w:val="8"/>
  </w:num>
  <w:num w:numId="4">
    <w:abstractNumId w:val="37"/>
  </w:num>
  <w:num w:numId="5">
    <w:abstractNumId w:val="3"/>
  </w:num>
  <w:num w:numId="6">
    <w:abstractNumId w:val="31"/>
  </w:num>
  <w:num w:numId="7">
    <w:abstractNumId w:val="40"/>
  </w:num>
  <w:num w:numId="8">
    <w:abstractNumId w:val="44"/>
  </w:num>
  <w:num w:numId="9">
    <w:abstractNumId w:val="30"/>
  </w:num>
  <w:num w:numId="10">
    <w:abstractNumId w:val="23"/>
  </w:num>
  <w:num w:numId="11">
    <w:abstractNumId w:val="16"/>
  </w:num>
  <w:num w:numId="12">
    <w:abstractNumId w:val="24"/>
  </w:num>
  <w:num w:numId="13">
    <w:abstractNumId w:val="11"/>
  </w:num>
  <w:num w:numId="14">
    <w:abstractNumId w:val="2"/>
  </w:num>
  <w:num w:numId="15">
    <w:abstractNumId w:val="42"/>
  </w:num>
  <w:num w:numId="16">
    <w:abstractNumId w:val="41"/>
  </w:num>
  <w:num w:numId="17">
    <w:abstractNumId w:val="25"/>
  </w:num>
  <w:num w:numId="18">
    <w:abstractNumId w:val="34"/>
  </w:num>
  <w:num w:numId="19">
    <w:abstractNumId w:val="43"/>
  </w:num>
  <w:num w:numId="20">
    <w:abstractNumId w:val="7"/>
  </w:num>
  <w:num w:numId="21">
    <w:abstractNumId w:val="1"/>
  </w:num>
  <w:num w:numId="22">
    <w:abstractNumId w:val="12"/>
  </w:num>
  <w:num w:numId="23">
    <w:abstractNumId w:val="22"/>
  </w:num>
  <w:num w:numId="24">
    <w:abstractNumId w:val="0"/>
  </w:num>
  <w:num w:numId="25">
    <w:abstractNumId w:val="6"/>
  </w:num>
  <w:num w:numId="26">
    <w:abstractNumId w:val="10"/>
  </w:num>
  <w:num w:numId="27">
    <w:abstractNumId w:val="28"/>
  </w:num>
  <w:num w:numId="28">
    <w:abstractNumId w:val="18"/>
  </w:num>
  <w:num w:numId="29">
    <w:abstractNumId w:val="27"/>
  </w:num>
  <w:num w:numId="30">
    <w:abstractNumId w:val="4"/>
  </w:num>
  <w:num w:numId="31">
    <w:abstractNumId w:val="19"/>
  </w:num>
  <w:num w:numId="32">
    <w:abstractNumId w:val="36"/>
  </w:num>
  <w:num w:numId="33">
    <w:abstractNumId w:val="29"/>
  </w:num>
  <w:num w:numId="34">
    <w:abstractNumId w:val="13"/>
  </w:num>
  <w:num w:numId="35">
    <w:abstractNumId w:val="39"/>
  </w:num>
  <w:num w:numId="36">
    <w:abstractNumId w:val="38"/>
  </w:num>
  <w:num w:numId="37">
    <w:abstractNumId w:val="17"/>
  </w:num>
  <w:num w:numId="38">
    <w:abstractNumId w:val="21"/>
  </w:num>
  <w:num w:numId="39">
    <w:abstractNumId w:val="20"/>
  </w:num>
  <w:num w:numId="40">
    <w:abstractNumId w:val="33"/>
  </w:num>
  <w:num w:numId="41">
    <w:abstractNumId w:val="9"/>
  </w:num>
  <w:num w:numId="42">
    <w:abstractNumId w:val="32"/>
  </w:num>
  <w:num w:numId="43">
    <w:abstractNumId w:val="14"/>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240"/>
    <w:rsid w:val="0002779F"/>
    <w:rsid w:val="000407DC"/>
    <w:rsid w:val="000529F3"/>
    <w:rsid w:val="00075F7D"/>
    <w:rsid w:val="00091062"/>
    <w:rsid w:val="0009153F"/>
    <w:rsid w:val="000C21A1"/>
    <w:rsid w:val="000D0E85"/>
    <w:rsid w:val="000E67F3"/>
    <w:rsid w:val="000E79F4"/>
    <w:rsid w:val="0012100B"/>
    <w:rsid w:val="0012703D"/>
    <w:rsid w:val="0017273B"/>
    <w:rsid w:val="00190401"/>
    <w:rsid w:val="001909D2"/>
    <w:rsid w:val="00195BDB"/>
    <w:rsid w:val="001A20CE"/>
    <w:rsid w:val="001C5760"/>
    <w:rsid w:val="001F5E5B"/>
    <w:rsid w:val="0023658F"/>
    <w:rsid w:val="00252931"/>
    <w:rsid w:val="0027036A"/>
    <w:rsid w:val="00293E99"/>
    <w:rsid w:val="002C25ED"/>
    <w:rsid w:val="002C4296"/>
    <w:rsid w:val="002D01FD"/>
    <w:rsid w:val="002E3E5D"/>
    <w:rsid w:val="00306A83"/>
    <w:rsid w:val="003311E6"/>
    <w:rsid w:val="003315EB"/>
    <w:rsid w:val="0036572B"/>
    <w:rsid w:val="00371A9B"/>
    <w:rsid w:val="00391B0A"/>
    <w:rsid w:val="0039556F"/>
    <w:rsid w:val="003969B2"/>
    <w:rsid w:val="003B1FC0"/>
    <w:rsid w:val="003C0BD5"/>
    <w:rsid w:val="003D095C"/>
    <w:rsid w:val="003D63D4"/>
    <w:rsid w:val="003E7EBD"/>
    <w:rsid w:val="00404C29"/>
    <w:rsid w:val="004227DA"/>
    <w:rsid w:val="00443495"/>
    <w:rsid w:val="00444C24"/>
    <w:rsid w:val="00464D5F"/>
    <w:rsid w:val="00476C66"/>
    <w:rsid w:val="004878FD"/>
    <w:rsid w:val="004F62BD"/>
    <w:rsid w:val="004F6D4A"/>
    <w:rsid w:val="0050659F"/>
    <w:rsid w:val="00540B6B"/>
    <w:rsid w:val="00542E93"/>
    <w:rsid w:val="00563095"/>
    <w:rsid w:val="00577568"/>
    <w:rsid w:val="00595FE0"/>
    <w:rsid w:val="005B3981"/>
    <w:rsid w:val="005C1303"/>
    <w:rsid w:val="005C2F88"/>
    <w:rsid w:val="005C5DCA"/>
    <w:rsid w:val="005C6DA1"/>
    <w:rsid w:val="005D0488"/>
    <w:rsid w:val="005D3586"/>
    <w:rsid w:val="005D6C1C"/>
    <w:rsid w:val="005D757E"/>
    <w:rsid w:val="006157DD"/>
    <w:rsid w:val="006223A7"/>
    <w:rsid w:val="00626511"/>
    <w:rsid w:val="0068660C"/>
    <w:rsid w:val="006917A2"/>
    <w:rsid w:val="006944A6"/>
    <w:rsid w:val="006A02BA"/>
    <w:rsid w:val="006A644C"/>
    <w:rsid w:val="006B375F"/>
    <w:rsid w:val="006E2566"/>
    <w:rsid w:val="006E5448"/>
    <w:rsid w:val="006F4625"/>
    <w:rsid w:val="00707F46"/>
    <w:rsid w:val="0071287F"/>
    <w:rsid w:val="00715837"/>
    <w:rsid w:val="00720ECD"/>
    <w:rsid w:val="00752F87"/>
    <w:rsid w:val="00772588"/>
    <w:rsid w:val="00772B54"/>
    <w:rsid w:val="007A1C0E"/>
    <w:rsid w:val="0080344C"/>
    <w:rsid w:val="00851538"/>
    <w:rsid w:val="0085452D"/>
    <w:rsid w:val="00855A05"/>
    <w:rsid w:val="008669A7"/>
    <w:rsid w:val="00866B2B"/>
    <w:rsid w:val="00866FEB"/>
    <w:rsid w:val="00875ED3"/>
    <w:rsid w:val="008D0716"/>
    <w:rsid w:val="008F5DCF"/>
    <w:rsid w:val="00912C51"/>
    <w:rsid w:val="0091343D"/>
    <w:rsid w:val="00961F0A"/>
    <w:rsid w:val="00967275"/>
    <w:rsid w:val="0096790C"/>
    <w:rsid w:val="0098681E"/>
    <w:rsid w:val="00991B81"/>
    <w:rsid w:val="009A7C46"/>
    <w:rsid w:val="009D2DED"/>
    <w:rsid w:val="009D751B"/>
    <w:rsid w:val="00A2166F"/>
    <w:rsid w:val="00A4501F"/>
    <w:rsid w:val="00A463CF"/>
    <w:rsid w:val="00A56818"/>
    <w:rsid w:val="00A62855"/>
    <w:rsid w:val="00A63C8E"/>
    <w:rsid w:val="00AA0240"/>
    <w:rsid w:val="00AC3A63"/>
    <w:rsid w:val="00AC57C3"/>
    <w:rsid w:val="00B02086"/>
    <w:rsid w:val="00B02570"/>
    <w:rsid w:val="00B04742"/>
    <w:rsid w:val="00B12732"/>
    <w:rsid w:val="00B3307A"/>
    <w:rsid w:val="00B44BDC"/>
    <w:rsid w:val="00B625BB"/>
    <w:rsid w:val="00B75E81"/>
    <w:rsid w:val="00B824F5"/>
    <w:rsid w:val="00B932D6"/>
    <w:rsid w:val="00B9395C"/>
    <w:rsid w:val="00BA0C3C"/>
    <w:rsid w:val="00BA1081"/>
    <w:rsid w:val="00BA2A74"/>
    <w:rsid w:val="00BA3432"/>
    <w:rsid w:val="00BD20A3"/>
    <w:rsid w:val="00BF3D0D"/>
    <w:rsid w:val="00C210E0"/>
    <w:rsid w:val="00C3230E"/>
    <w:rsid w:val="00C33EF1"/>
    <w:rsid w:val="00C63507"/>
    <w:rsid w:val="00C71D6D"/>
    <w:rsid w:val="00C74DE8"/>
    <w:rsid w:val="00C83644"/>
    <w:rsid w:val="00C96611"/>
    <w:rsid w:val="00CB2034"/>
    <w:rsid w:val="00CB3484"/>
    <w:rsid w:val="00D06E43"/>
    <w:rsid w:val="00D170B7"/>
    <w:rsid w:val="00D3126B"/>
    <w:rsid w:val="00D71A3A"/>
    <w:rsid w:val="00DD0ED9"/>
    <w:rsid w:val="00DD33F6"/>
    <w:rsid w:val="00E0326D"/>
    <w:rsid w:val="00E17ECB"/>
    <w:rsid w:val="00E722D1"/>
    <w:rsid w:val="00E763EA"/>
    <w:rsid w:val="00EA521A"/>
    <w:rsid w:val="00EB0BBE"/>
    <w:rsid w:val="00EB42A5"/>
    <w:rsid w:val="00EC06E6"/>
    <w:rsid w:val="00ED6638"/>
    <w:rsid w:val="00F117A0"/>
    <w:rsid w:val="00F2015F"/>
    <w:rsid w:val="00F22CA7"/>
    <w:rsid w:val="00F55324"/>
    <w:rsid w:val="00FA7C7E"/>
    <w:rsid w:val="00FB6767"/>
    <w:rsid w:val="00FC0857"/>
    <w:rsid w:val="00FE50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866B2B"/>
    <w:pPr>
      <w:ind w:left="720"/>
      <w:contextualSpacing/>
    </w:pPr>
  </w:style>
  <w:style w:type="paragraph" w:styleId="Header">
    <w:name w:val="header"/>
    <w:basedOn w:val="Normal"/>
    <w:link w:val="HeaderChar"/>
    <w:uiPriority w:val="99"/>
    <w:unhideWhenUsed/>
    <w:rsid w:val="000E67F3"/>
    <w:pPr>
      <w:tabs>
        <w:tab w:val="center" w:pos="4680"/>
        <w:tab w:val="right" w:pos="9360"/>
      </w:tabs>
    </w:pPr>
  </w:style>
  <w:style w:type="character" w:customStyle="1" w:styleId="HeaderChar">
    <w:name w:val="Header Char"/>
    <w:basedOn w:val="DefaultParagraphFont"/>
    <w:link w:val="Header"/>
    <w:uiPriority w:val="99"/>
    <w:rsid w:val="000E67F3"/>
  </w:style>
  <w:style w:type="paragraph" w:styleId="Footer">
    <w:name w:val="footer"/>
    <w:basedOn w:val="Normal"/>
    <w:link w:val="FooterChar"/>
    <w:uiPriority w:val="99"/>
    <w:unhideWhenUsed/>
    <w:rsid w:val="000E67F3"/>
    <w:pPr>
      <w:tabs>
        <w:tab w:val="center" w:pos="4680"/>
        <w:tab w:val="right" w:pos="9360"/>
      </w:tabs>
    </w:pPr>
  </w:style>
  <w:style w:type="character" w:customStyle="1" w:styleId="FooterChar">
    <w:name w:val="Footer Char"/>
    <w:basedOn w:val="DefaultParagraphFont"/>
    <w:link w:val="Footer"/>
    <w:uiPriority w:val="99"/>
    <w:rsid w:val="000E67F3"/>
  </w:style>
  <w:style w:type="paragraph" w:styleId="BalloonText">
    <w:name w:val="Balloon Text"/>
    <w:basedOn w:val="Normal"/>
    <w:link w:val="BalloonTextChar"/>
    <w:uiPriority w:val="99"/>
    <w:semiHidden/>
    <w:unhideWhenUsed/>
    <w:rsid w:val="000E67F3"/>
    <w:rPr>
      <w:rFonts w:ascii="Tahoma" w:hAnsi="Tahoma" w:cs="Tahoma"/>
      <w:sz w:val="16"/>
      <w:szCs w:val="16"/>
    </w:rPr>
  </w:style>
  <w:style w:type="character" w:customStyle="1" w:styleId="BalloonTextChar">
    <w:name w:val="Balloon Text Char"/>
    <w:basedOn w:val="DefaultParagraphFont"/>
    <w:link w:val="BalloonText"/>
    <w:uiPriority w:val="99"/>
    <w:semiHidden/>
    <w:rsid w:val="000E67F3"/>
    <w:rPr>
      <w:rFonts w:ascii="Tahoma" w:hAnsi="Tahoma" w:cs="Tahoma"/>
      <w:sz w:val="16"/>
      <w:szCs w:val="16"/>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0326D"/>
    <w:rPr>
      <w:sz w:val="22"/>
      <w:szCs w:val="22"/>
      <w:shd w:val="clear" w:color="auto" w:fill="FFFFFF"/>
    </w:rPr>
  </w:style>
  <w:style w:type="character" w:customStyle="1" w:styleId="MSGENFONTSTYLENAMETEMPLATEROLELEVELMSGENFONTSTYLENAMEBYROLEHEADING7">
    <w:name w:val="MSG_EN_FONT_STYLE_NAME_TEMPLATE_ROLE_LEVEL MSG_EN_FONT_STYLE_NAME_BY_ROLE_HEADING 7_"/>
    <w:basedOn w:val="DefaultParagraphFont"/>
    <w:link w:val="MSGENFONTSTYLENAMETEMPLATEROLELEVELMSGENFONTSTYLENAMEBYROLEHEADING70"/>
    <w:rsid w:val="00E0326D"/>
    <w:rPr>
      <w:b/>
      <w:bCs/>
      <w:sz w:val="22"/>
      <w:szCs w:val="22"/>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aliases w:val="MSG_EN_FONT_STYLE_MODIFER_ITALIC"/>
    <w:basedOn w:val="MSGENFONTSTYLENAMETEMPLATEROLENUMBERMSGENFONTSTYLENAMEBYROLETEXT2"/>
    <w:rsid w:val="00E0326D"/>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E0326D"/>
    <w:rPr>
      <w:b/>
      <w:bCs/>
      <w:sz w:val="22"/>
      <w:szCs w:val="22"/>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E0326D"/>
    <w:pPr>
      <w:widowControl w:val="0"/>
      <w:shd w:val="clear" w:color="auto" w:fill="FFFFFF"/>
      <w:spacing w:line="244" w:lineRule="exact"/>
    </w:pPr>
    <w:rPr>
      <w:b/>
      <w:bCs/>
      <w:sz w:val="22"/>
      <w:szCs w:val="22"/>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0326D"/>
    <w:pPr>
      <w:widowControl w:val="0"/>
      <w:shd w:val="clear" w:color="auto" w:fill="FFFFFF"/>
      <w:spacing w:before="280" w:after="280" w:line="264" w:lineRule="exact"/>
      <w:ind w:hanging="720"/>
      <w:jc w:val="both"/>
    </w:pPr>
    <w:rPr>
      <w:sz w:val="22"/>
      <w:szCs w:val="22"/>
    </w:rPr>
  </w:style>
  <w:style w:type="paragraph" w:customStyle="1" w:styleId="MSGENFONTSTYLENAMETEMPLATEROLELEVELMSGENFONTSTYLENAMEBYROLEHEADING70">
    <w:name w:val="MSG_EN_FONT_STYLE_NAME_TEMPLATE_ROLE_LEVEL MSG_EN_FONT_STYLE_NAME_BY_ROLE_HEADING 7"/>
    <w:basedOn w:val="Normal"/>
    <w:link w:val="MSGENFONTSTYLENAMETEMPLATEROLELEVELMSGENFONTSTYLENAMEBYROLEHEADING7"/>
    <w:rsid w:val="00E0326D"/>
    <w:pPr>
      <w:widowControl w:val="0"/>
      <w:shd w:val="clear" w:color="auto" w:fill="FFFFFF"/>
      <w:spacing w:before="520" w:after="280" w:line="244" w:lineRule="exact"/>
      <w:ind w:hanging="1440"/>
      <w:outlineLvl w:val="6"/>
    </w:pPr>
    <w:rPr>
      <w:b/>
      <w:bCs/>
      <w:sz w:val="22"/>
      <w:szCs w:val="22"/>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091062"/>
    <w:rPr>
      <w:b/>
      <w:bCs/>
      <w:i/>
      <w:iCs/>
      <w:sz w:val="22"/>
      <w:szCs w:val="22"/>
      <w:shd w:val="clear" w:color="auto" w:fill="FFFFFF"/>
    </w:rPr>
  </w:style>
  <w:style w:type="character" w:customStyle="1" w:styleId="MSGENFONTSTYLENAMETEMPLATEROLENUMBERMSGENFONTSTYLENAMEBYROLETEXT5MSGENFONTSTYLEMODIFERNOTBOLD">
    <w:name w:val="MSG_EN_FONT_STYLE_NAME_TEMPLATE_ROLE_NUMBER MSG_EN_FONT_STYLE_NAME_BY_ROLE_TEXT 5 + MSG_EN_FONT_STYLE_MODIFER_NOT_BOLD"/>
    <w:basedOn w:val="MSGENFONTSTYLENAMETEMPLATEROLENUMBERMSGENFONTSTYLENAMEBYROLETEXT5"/>
    <w:rsid w:val="000910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091062"/>
    <w:pPr>
      <w:widowControl w:val="0"/>
      <w:shd w:val="clear" w:color="auto" w:fill="FFFFFF"/>
      <w:spacing w:before="280" w:after="280" w:line="244" w:lineRule="exact"/>
    </w:pPr>
    <w:rPr>
      <w:b/>
      <w:bCs/>
      <w:i/>
      <w:iCs/>
      <w:sz w:val="22"/>
      <w:szCs w:val="22"/>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3E7EBD"/>
    <w:rPr>
      <w:b/>
      <w:bCs/>
      <w:sz w:val="34"/>
      <w:szCs w:val="34"/>
      <w:shd w:val="clear" w:color="auto" w:fill="FFFFFF"/>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3E7EBD"/>
    <w:pPr>
      <w:widowControl w:val="0"/>
      <w:shd w:val="clear" w:color="auto" w:fill="FFFFFF"/>
      <w:spacing w:before="1000" w:after="500" w:line="376" w:lineRule="exact"/>
    </w:pPr>
    <w:rPr>
      <w:b/>
      <w:bCs/>
      <w:sz w:val="34"/>
      <w:szCs w:val="34"/>
    </w:rPr>
  </w:style>
  <w:style w:type="table" w:styleId="TableGrid">
    <w:name w:val="Table Grid"/>
    <w:basedOn w:val="TableNormal"/>
    <w:uiPriority w:val="59"/>
    <w:rsid w:val="00040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06E43"/>
    <w:rPr>
      <w:sz w:val="16"/>
      <w:szCs w:val="16"/>
    </w:rPr>
  </w:style>
  <w:style w:type="paragraph" w:styleId="CommentText">
    <w:name w:val="annotation text"/>
    <w:basedOn w:val="Normal"/>
    <w:link w:val="CommentTextChar"/>
    <w:uiPriority w:val="99"/>
    <w:semiHidden/>
    <w:unhideWhenUsed/>
    <w:rsid w:val="00D06E43"/>
  </w:style>
  <w:style w:type="character" w:customStyle="1" w:styleId="CommentTextChar">
    <w:name w:val="Comment Text Char"/>
    <w:basedOn w:val="DefaultParagraphFont"/>
    <w:link w:val="CommentText"/>
    <w:uiPriority w:val="99"/>
    <w:semiHidden/>
    <w:rsid w:val="00D06E43"/>
  </w:style>
  <w:style w:type="paragraph" w:styleId="CommentSubject">
    <w:name w:val="annotation subject"/>
    <w:basedOn w:val="CommentText"/>
    <w:next w:val="CommentText"/>
    <w:link w:val="CommentSubjectChar"/>
    <w:uiPriority w:val="99"/>
    <w:semiHidden/>
    <w:unhideWhenUsed/>
    <w:rsid w:val="00D06E43"/>
    <w:rPr>
      <w:b/>
      <w:bCs/>
    </w:rPr>
  </w:style>
  <w:style w:type="character" w:customStyle="1" w:styleId="CommentSubjectChar">
    <w:name w:val="Comment Subject Char"/>
    <w:basedOn w:val="CommentTextChar"/>
    <w:link w:val="CommentSubject"/>
    <w:uiPriority w:val="99"/>
    <w:semiHidden/>
    <w:rsid w:val="00D06E43"/>
    <w:rPr>
      <w:b/>
      <w:bCs/>
    </w:rPr>
  </w:style>
  <w:style w:type="paragraph" w:styleId="Revision">
    <w:name w:val="Revision"/>
    <w:hidden/>
    <w:uiPriority w:val="99"/>
    <w:semiHidden/>
    <w:rsid w:val="00B932D6"/>
  </w:style>
  <w:style w:type="paragraph" w:styleId="NoSpacing">
    <w:name w:val="No Spacing"/>
    <w:link w:val="NoSpacingChar"/>
    <w:uiPriority w:val="1"/>
    <w:qFormat/>
    <w:rsid w:val="006E544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5448"/>
    <w:rPr>
      <w:rFonts w:asciiTheme="minorHAnsi" w:eastAsiaTheme="minorEastAsia" w:hAnsiTheme="minorHAnsi" w:cstheme="minorBidi"/>
      <w:sz w:val="22"/>
      <w:szCs w:val="22"/>
      <w:lang w:eastAsia="ja-JP"/>
    </w:rPr>
  </w:style>
  <w:style w:type="table" w:styleId="MediumShading1-Accent6">
    <w:name w:val="Medium Shading 1 Accent 6"/>
    <w:basedOn w:val="TableNormal"/>
    <w:uiPriority w:val="63"/>
    <w:rsid w:val="00391B0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0D0E85"/>
    <w:pPr>
      <w:tabs>
        <w:tab w:val="decimal" w:pos="360"/>
      </w:tabs>
      <w:spacing w:after="200" w:line="276" w:lineRule="auto"/>
    </w:pPr>
    <w:rPr>
      <w:rFonts w:asciiTheme="minorHAnsi" w:eastAsiaTheme="minorHAnsi" w:hAnsiTheme="minorHAnsi" w:cstheme="minorBidi"/>
      <w:sz w:val="22"/>
      <w:szCs w:val="22"/>
      <w:lang w:eastAsia="ja-JP"/>
    </w:rPr>
  </w:style>
  <w:style w:type="paragraph" w:styleId="FootnoteText">
    <w:name w:val="footnote text"/>
    <w:basedOn w:val="Normal"/>
    <w:link w:val="FootnoteTextChar"/>
    <w:uiPriority w:val="99"/>
    <w:unhideWhenUsed/>
    <w:rsid w:val="000D0E85"/>
    <w:rPr>
      <w:rFonts w:asciiTheme="minorHAnsi" w:eastAsiaTheme="minorEastAsia" w:hAnsiTheme="minorHAnsi" w:cstheme="minorBidi"/>
      <w:lang w:eastAsia="ja-JP"/>
    </w:rPr>
  </w:style>
  <w:style w:type="character" w:customStyle="1" w:styleId="FootnoteTextChar">
    <w:name w:val="Footnote Text Char"/>
    <w:basedOn w:val="DefaultParagraphFont"/>
    <w:link w:val="FootnoteText"/>
    <w:uiPriority w:val="99"/>
    <w:rsid w:val="000D0E85"/>
    <w:rPr>
      <w:rFonts w:asciiTheme="minorHAnsi" w:eastAsiaTheme="minorEastAsia" w:hAnsiTheme="minorHAnsi" w:cstheme="minorBidi"/>
      <w:lang w:eastAsia="ja-JP"/>
    </w:rPr>
  </w:style>
  <w:style w:type="character" w:styleId="SubtleEmphasis">
    <w:name w:val="Subtle Emphasis"/>
    <w:basedOn w:val="DefaultParagraphFont"/>
    <w:uiPriority w:val="19"/>
    <w:qFormat/>
    <w:rsid w:val="000D0E85"/>
    <w:rPr>
      <w:i/>
      <w:iCs/>
      <w:color w:val="000000" w:themeColor="text1"/>
    </w:rPr>
  </w:style>
  <w:style w:type="table" w:styleId="MediumShading2-Accent5">
    <w:name w:val="Medium Shading 2 Accent 5"/>
    <w:basedOn w:val="TableNormal"/>
    <w:uiPriority w:val="64"/>
    <w:rsid w:val="000D0E85"/>
    <w:rPr>
      <w:rFonts w:asciiTheme="minorHAnsi" w:eastAsiaTheme="minorEastAsia" w:hAnsiTheme="minorHAnsi" w:cstheme="minorBidi"/>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A2166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EA521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866B2B"/>
    <w:pPr>
      <w:ind w:left="720"/>
      <w:contextualSpacing/>
    </w:pPr>
  </w:style>
  <w:style w:type="paragraph" w:styleId="Header">
    <w:name w:val="header"/>
    <w:basedOn w:val="Normal"/>
    <w:link w:val="HeaderChar"/>
    <w:uiPriority w:val="99"/>
    <w:unhideWhenUsed/>
    <w:rsid w:val="000E67F3"/>
    <w:pPr>
      <w:tabs>
        <w:tab w:val="center" w:pos="4680"/>
        <w:tab w:val="right" w:pos="9360"/>
      </w:tabs>
    </w:pPr>
  </w:style>
  <w:style w:type="character" w:customStyle="1" w:styleId="HeaderChar">
    <w:name w:val="Header Char"/>
    <w:basedOn w:val="DefaultParagraphFont"/>
    <w:link w:val="Header"/>
    <w:uiPriority w:val="99"/>
    <w:rsid w:val="000E67F3"/>
  </w:style>
  <w:style w:type="paragraph" w:styleId="Footer">
    <w:name w:val="footer"/>
    <w:basedOn w:val="Normal"/>
    <w:link w:val="FooterChar"/>
    <w:uiPriority w:val="99"/>
    <w:unhideWhenUsed/>
    <w:rsid w:val="000E67F3"/>
    <w:pPr>
      <w:tabs>
        <w:tab w:val="center" w:pos="4680"/>
        <w:tab w:val="right" w:pos="9360"/>
      </w:tabs>
    </w:pPr>
  </w:style>
  <w:style w:type="character" w:customStyle="1" w:styleId="FooterChar">
    <w:name w:val="Footer Char"/>
    <w:basedOn w:val="DefaultParagraphFont"/>
    <w:link w:val="Footer"/>
    <w:uiPriority w:val="99"/>
    <w:rsid w:val="000E67F3"/>
  </w:style>
  <w:style w:type="paragraph" w:styleId="BalloonText">
    <w:name w:val="Balloon Text"/>
    <w:basedOn w:val="Normal"/>
    <w:link w:val="BalloonTextChar"/>
    <w:uiPriority w:val="99"/>
    <w:semiHidden/>
    <w:unhideWhenUsed/>
    <w:rsid w:val="000E67F3"/>
    <w:rPr>
      <w:rFonts w:ascii="Tahoma" w:hAnsi="Tahoma" w:cs="Tahoma"/>
      <w:sz w:val="16"/>
      <w:szCs w:val="16"/>
    </w:rPr>
  </w:style>
  <w:style w:type="character" w:customStyle="1" w:styleId="BalloonTextChar">
    <w:name w:val="Balloon Text Char"/>
    <w:basedOn w:val="DefaultParagraphFont"/>
    <w:link w:val="BalloonText"/>
    <w:uiPriority w:val="99"/>
    <w:semiHidden/>
    <w:rsid w:val="000E67F3"/>
    <w:rPr>
      <w:rFonts w:ascii="Tahoma" w:hAnsi="Tahoma" w:cs="Tahoma"/>
      <w:sz w:val="16"/>
      <w:szCs w:val="16"/>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0326D"/>
    <w:rPr>
      <w:sz w:val="22"/>
      <w:szCs w:val="22"/>
      <w:shd w:val="clear" w:color="auto" w:fill="FFFFFF"/>
    </w:rPr>
  </w:style>
  <w:style w:type="character" w:customStyle="1" w:styleId="MSGENFONTSTYLENAMETEMPLATEROLELEVELMSGENFONTSTYLENAMEBYROLEHEADING7">
    <w:name w:val="MSG_EN_FONT_STYLE_NAME_TEMPLATE_ROLE_LEVEL MSG_EN_FONT_STYLE_NAME_BY_ROLE_HEADING 7_"/>
    <w:basedOn w:val="DefaultParagraphFont"/>
    <w:link w:val="MSGENFONTSTYLENAMETEMPLATEROLELEVELMSGENFONTSTYLENAMEBYROLEHEADING70"/>
    <w:rsid w:val="00E0326D"/>
    <w:rPr>
      <w:b/>
      <w:bCs/>
      <w:sz w:val="22"/>
      <w:szCs w:val="22"/>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aliases w:val="MSG_EN_FONT_STYLE_MODIFER_ITALIC"/>
    <w:basedOn w:val="MSGENFONTSTYLENAMETEMPLATEROLENUMBERMSGENFONTSTYLENAMEBYROLETEXT2"/>
    <w:rsid w:val="00E0326D"/>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E0326D"/>
    <w:rPr>
      <w:b/>
      <w:bCs/>
      <w:sz w:val="22"/>
      <w:szCs w:val="22"/>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E0326D"/>
    <w:pPr>
      <w:widowControl w:val="0"/>
      <w:shd w:val="clear" w:color="auto" w:fill="FFFFFF"/>
      <w:spacing w:line="244" w:lineRule="exact"/>
    </w:pPr>
    <w:rPr>
      <w:b/>
      <w:bCs/>
      <w:sz w:val="22"/>
      <w:szCs w:val="22"/>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0326D"/>
    <w:pPr>
      <w:widowControl w:val="0"/>
      <w:shd w:val="clear" w:color="auto" w:fill="FFFFFF"/>
      <w:spacing w:before="280" w:after="280" w:line="264" w:lineRule="exact"/>
      <w:ind w:hanging="720"/>
      <w:jc w:val="both"/>
    </w:pPr>
    <w:rPr>
      <w:sz w:val="22"/>
      <w:szCs w:val="22"/>
    </w:rPr>
  </w:style>
  <w:style w:type="paragraph" w:customStyle="1" w:styleId="MSGENFONTSTYLENAMETEMPLATEROLELEVELMSGENFONTSTYLENAMEBYROLEHEADING70">
    <w:name w:val="MSG_EN_FONT_STYLE_NAME_TEMPLATE_ROLE_LEVEL MSG_EN_FONT_STYLE_NAME_BY_ROLE_HEADING 7"/>
    <w:basedOn w:val="Normal"/>
    <w:link w:val="MSGENFONTSTYLENAMETEMPLATEROLELEVELMSGENFONTSTYLENAMEBYROLEHEADING7"/>
    <w:rsid w:val="00E0326D"/>
    <w:pPr>
      <w:widowControl w:val="0"/>
      <w:shd w:val="clear" w:color="auto" w:fill="FFFFFF"/>
      <w:spacing w:before="520" w:after="280" w:line="244" w:lineRule="exact"/>
      <w:ind w:hanging="1440"/>
      <w:outlineLvl w:val="6"/>
    </w:pPr>
    <w:rPr>
      <w:b/>
      <w:bCs/>
      <w:sz w:val="22"/>
      <w:szCs w:val="22"/>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091062"/>
    <w:rPr>
      <w:b/>
      <w:bCs/>
      <w:i/>
      <w:iCs/>
      <w:sz w:val="22"/>
      <w:szCs w:val="22"/>
      <w:shd w:val="clear" w:color="auto" w:fill="FFFFFF"/>
    </w:rPr>
  </w:style>
  <w:style w:type="character" w:customStyle="1" w:styleId="MSGENFONTSTYLENAMETEMPLATEROLENUMBERMSGENFONTSTYLENAMEBYROLETEXT5MSGENFONTSTYLEMODIFERNOTBOLD">
    <w:name w:val="MSG_EN_FONT_STYLE_NAME_TEMPLATE_ROLE_NUMBER MSG_EN_FONT_STYLE_NAME_BY_ROLE_TEXT 5 + MSG_EN_FONT_STYLE_MODIFER_NOT_BOLD"/>
    <w:basedOn w:val="MSGENFONTSTYLENAMETEMPLATEROLENUMBERMSGENFONTSTYLENAMEBYROLETEXT5"/>
    <w:rsid w:val="000910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091062"/>
    <w:pPr>
      <w:widowControl w:val="0"/>
      <w:shd w:val="clear" w:color="auto" w:fill="FFFFFF"/>
      <w:spacing w:before="280" w:after="280" w:line="244" w:lineRule="exact"/>
    </w:pPr>
    <w:rPr>
      <w:b/>
      <w:bCs/>
      <w:i/>
      <w:iCs/>
      <w:sz w:val="22"/>
      <w:szCs w:val="22"/>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3E7EBD"/>
    <w:rPr>
      <w:b/>
      <w:bCs/>
      <w:sz w:val="34"/>
      <w:szCs w:val="34"/>
      <w:shd w:val="clear" w:color="auto" w:fill="FFFFFF"/>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3E7EBD"/>
    <w:pPr>
      <w:widowControl w:val="0"/>
      <w:shd w:val="clear" w:color="auto" w:fill="FFFFFF"/>
      <w:spacing w:before="1000" w:after="500" w:line="376" w:lineRule="exact"/>
    </w:pPr>
    <w:rPr>
      <w:b/>
      <w:bCs/>
      <w:sz w:val="34"/>
      <w:szCs w:val="34"/>
    </w:rPr>
  </w:style>
  <w:style w:type="table" w:styleId="TableGrid">
    <w:name w:val="Table Grid"/>
    <w:basedOn w:val="TableNormal"/>
    <w:uiPriority w:val="59"/>
    <w:rsid w:val="00040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06E43"/>
    <w:rPr>
      <w:sz w:val="16"/>
      <w:szCs w:val="16"/>
    </w:rPr>
  </w:style>
  <w:style w:type="paragraph" w:styleId="CommentText">
    <w:name w:val="annotation text"/>
    <w:basedOn w:val="Normal"/>
    <w:link w:val="CommentTextChar"/>
    <w:uiPriority w:val="99"/>
    <w:semiHidden/>
    <w:unhideWhenUsed/>
    <w:rsid w:val="00D06E43"/>
  </w:style>
  <w:style w:type="character" w:customStyle="1" w:styleId="CommentTextChar">
    <w:name w:val="Comment Text Char"/>
    <w:basedOn w:val="DefaultParagraphFont"/>
    <w:link w:val="CommentText"/>
    <w:uiPriority w:val="99"/>
    <w:semiHidden/>
    <w:rsid w:val="00D06E43"/>
  </w:style>
  <w:style w:type="paragraph" w:styleId="CommentSubject">
    <w:name w:val="annotation subject"/>
    <w:basedOn w:val="CommentText"/>
    <w:next w:val="CommentText"/>
    <w:link w:val="CommentSubjectChar"/>
    <w:uiPriority w:val="99"/>
    <w:semiHidden/>
    <w:unhideWhenUsed/>
    <w:rsid w:val="00D06E43"/>
    <w:rPr>
      <w:b/>
      <w:bCs/>
    </w:rPr>
  </w:style>
  <w:style w:type="character" w:customStyle="1" w:styleId="CommentSubjectChar">
    <w:name w:val="Comment Subject Char"/>
    <w:basedOn w:val="CommentTextChar"/>
    <w:link w:val="CommentSubject"/>
    <w:uiPriority w:val="99"/>
    <w:semiHidden/>
    <w:rsid w:val="00D06E43"/>
    <w:rPr>
      <w:b/>
      <w:bCs/>
    </w:rPr>
  </w:style>
  <w:style w:type="paragraph" w:styleId="Revision">
    <w:name w:val="Revision"/>
    <w:hidden/>
    <w:uiPriority w:val="99"/>
    <w:semiHidden/>
    <w:rsid w:val="00B932D6"/>
  </w:style>
  <w:style w:type="paragraph" w:styleId="NoSpacing">
    <w:name w:val="No Spacing"/>
    <w:link w:val="NoSpacingChar"/>
    <w:uiPriority w:val="1"/>
    <w:qFormat/>
    <w:rsid w:val="006E544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5448"/>
    <w:rPr>
      <w:rFonts w:asciiTheme="minorHAnsi" w:eastAsiaTheme="minorEastAsia" w:hAnsiTheme="minorHAnsi" w:cstheme="minorBidi"/>
      <w:sz w:val="22"/>
      <w:szCs w:val="22"/>
      <w:lang w:eastAsia="ja-JP"/>
    </w:rPr>
  </w:style>
  <w:style w:type="table" w:styleId="MediumShading1-Accent6">
    <w:name w:val="Medium Shading 1 Accent 6"/>
    <w:basedOn w:val="TableNormal"/>
    <w:uiPriority w:val="63"/>
    <w:rsid w:val="00391B0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0D0E85"/>
    <w:pPr>
      <w:tabs>
        <w:tab w:val="decimal" w:pos="360"/>
      </w:tabs>
      <w:spacing w:after="200" w:line="276" w:lineRule="auto"/>
    </w:pPr>
    <w:rPr>
      <w:rFonts w:asciiTheme="minorHAnsi" w:eastAsiaTheme="minorHAnsi" w:hAnsiTheme="minorHAnsi" w:cstheme="minorBidi"/>
      <w:sz w:val="22"/>
      <w:szCs w:val="22"/>
      <w:lang w:eastAsia="ja-JP"/>
    </w:rPr>
  </w:style>
  <w:style w:type="paragraph" w:styleId="FootnoteText">
    <w:name w:val="footnote text"/>
    <w:basedOn w:val="Normal"/>
    <w:link w:val="FootnoteTextChar"/>
    <w:uiPriority w:val="99"/>
    <w:unhideWhenUsed/>
    <w:rsid w:val="000D0E85"/>
    <w:rPr>
      <w:rFonts w:asciiTheme="minorHAnsi" w:eastAsiaTheme="minorEastAsia" w:hAnsiTheme="minorHAnsi" w:cstheme="minorBidi"/>
      <w:lang w:eastAsia="ja-JP"/>
    </w:rPr>
  </w:style>
  <w:style w:type="character" w:customStyle="1" w:styleId="FootnoteTextChar">
    <w:name w:val="Footnote Text Char"/>
    <w:basedOn w:val="DefaultParagraphFont"/>
    <w:link w:val="FootnoteText"/>
    <w:uiPriority w:val="99"/>
    <w:rsid w:val="000D0E85"/>
    <w:rPr>
      <w:rFonts w:asciiTheme="minorHAnsi" w:eastAsiaTheme="minorEastAsia" w:hAnsiTheme="minorHAnsi" w:cstheme="minorBidi"/>
      <w:lang w:eastAsia="ja-JP"/>
    </w:rPr>
  </w:style>
  <w:style w:type="character" w:styleId="SubtleEmphasis">
    <w:name w:val="Subtle Emphasis"/>
    <w:basedOn w:val="DefaultParagraphFont"/>
    <w:uiPriority w:val="19"/>
    <w:qFormat/>
    <w:rsid w:val="000D0E85"/>
    <w:rPr>
      <w:i/>
      <w:iCs/>
      <w:color w:val="000000" w:themeColor="text1"/>
    </w:rPr>
  </w:style>
  <w:style w:type="table" w:styleId="MediumShading2-Accent5">
    <w:name w:val="Medium Shading 2 Accent 5"/>
    <w:basedOn w:val="TableNormal"/>
    <w:uiPriority w:val="64"/>
    <w:rsid w:val="000D0E85"/>
    <w:rPr>
      <w:rFonts w:asciiTheme="minorHAnsi" w:eastAsiaTheme="minorEastAsia" w:hAnsiTheme="minorHAnsi" w:cstheme="minorBidi"/>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A2166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EA521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hdphoto" Target="media/hdphoto2.wdp"/><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footer" Target="footer1.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microsoft.com/office/2007/relationships/hdphoto" Target="media/hdphoto3.wdp"/><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ALJOUF UNIVERSITY</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28</Pages>
  <Words>3341</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Dr. Ahmed Ismail</vt:lpstr>
    </vt:vector>
  </TitlesOfParts>
  <Company>College of Dentistry</Company>
  <LinksUpToDate>false</LinksUpToDate>
  <CharactersWithSpaces>22347</CharactersWithSpaces>
  <SharedDoc>false</SharedDoc>
  <HyperlinkBase>Dr. Mahmoud Al-Dajani</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Ahmed Ismail</dc:title>
  <dc:subject>Dr. Ahmed Ismail</dc:subject>
  <dc:creator>Dr. Ahmed Ismail</dc:creator>
  <cp:lastModifiedBy>Dr Kiran</cp:lastModifiedBy>
  <cp:revision>13</cp:revision>
  <cp:lastPrinted>2015-11-28T14:45:00Z</cp:lastPrinted>
  <dcterms:created xsi:type="dcterms:W3CDTF">2016-01-06T09:27:00Z</dcterms:created>
  <dcterms:modified xsi:type="dcterms:W3CDTF">2016-10-30T11:21:00Z</dcterms:modified>
</cp:coreProperties>
</file>